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A28" w:rsidRDefault="009E7A28" w:rsidP="00DA0218">
      <w:pPr>
        <w:spacing w:after="240" w:line="240" w:lineRule="auto"/>
        <w:jc w:val="both"/>
        <w:rPr>
          <w:rFonts w:ascii="Times New Roman" w:hAnsi="Times New Roman" w:cs="Times New Roman"/>
          <w:b/>
          <w:sz w:val="28"/>
          <w:szCs w:val="28"/>
          <w:lang w:val="en-US"/>
        </w:rPr>
      </w:pPr>
    </w:p>
    <w:p w:rsidR="0071676D" w:rsidRDefault="00EC2FF3" w:rsidP="00DA0218">
      <w:pPr>
        <w:spacing w:after="240" w:line="24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940425" cy="8168084"/>
            <wp:effectExtent l="19050" t="0" r="3175" b="0"/>
            <wp:docPr id="3" name="Рисунок 1" descr="C:\Users\6145~1\AppData\Local\Temp\Rar$DIa0.204\Скан_20181105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45~1\AppData\Local\Temp\Rar$DIa0.204\Скан_20181105 (16).png"/>
                    <pic:cNvPicPr>
                      <a:picLocks noChangeAspect="1" noChangeArrowheads="1"/>
                    </pic:cNvPicPr>
                  </pic:nvPicPr>
                  <pic:blipFill>
                    <a:blip r:embed="rId8"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tbl>
      <w:tblPr>
        <w:tblpPr w:leftFromText="180" w:rightFromText="180" w:vertAnchor="text" w:horzAnchor="margin" w:tblpX="80" w:tblpY="-52"/>
        <w:tblW w:w="9254" w:type="dxa"/>
        <w:tblLayout w:type="fixed"/>
        <w:tblCellMar>
          <w:left w:w="40" w:type="dxa"/>
          <w:right w:w="40" w:type="dxa"/>
        </w:tblCellMar>
        <w:tblLook w:val="04A0"/>
      </w:tblPr>
      <w:tblGrid>
        <w:gridCol w:w="891"/>
        <w:gridCol w:w="6804"/>
        <w:gridCol w:w="1559"/>
      </w:tblGrid>
      <w:tr w:rsidR="0071676D" w:rsidRPr="00F26907" w:rsidTr="00B47AF2">
        <w:tc>
          <w:tcPr>
            <w:tcW w:w="891" w:type="dxa"/>
            <w:tcBorders>
              <w:top w:val="single" w:sz="4" w:space="0" w:color="000000"/>
              <w:left w:val="single" w:sz="4" w:space="0" w:color="000000"/>
              <w:bottom w:val="single" w:sz="4" w:space="0" w:color="000000"/>
              <w:right w:val="nil"/>
            </w:tcBorders>
          </w:tcPr>
          <w:p w:rsidR="0071676D" w:rsidRPr="00F26907" w:rsidRDefault="0071676D" w:rsidP="00B47AF2">
            <w:pPr>
              <w:pStyle w:val="a7"/>
              <w:jc w:val="center"/>
              <w:rPr>
                <w:rFonts w:ascii="Times New Roman" w:hAnsi="Times New Roman" w:cs="Times New Roman"/>
                <w:b/>
                <w:sz w:val="28"/>
                <w:szCs w:val="28"/>
              </w:rPr>
            </w:pPr>
            <w:r>
              <w:rPr>
                <w:rFonts w:ascii="Times New Roman" w:hAnsi="Times New Roman" w:cs="Times New Roman"/>
                <w:b/>
                <w:sz w:val="28"/>
                <w:szCs w:val="28"/>
              </w:rPr>
              <w:lastRenderedPageBreak/>
              <w:t>№п/п</w:t>
            </w:r>
          </w:p>
        </w:tc>
        <w:tc>
          <w:tcPr>
            <w:tcW w:w="6804" w:type="dxa"/>
            <w:tcBorders>
              <w:top w:val="single" w:sz="4" w:space="0" w:color="000000"/>
              <w:left w:val="single" w:sz="4" w:space="0" w:color="000000"/>
              <w:bottom w:val="single" w:sz="4" w:space="0" w:color="000000"/>
              <w:right w:val="nil"/>
            </w:tcBorders>
            <w:hideMark/>
          </w:tcPr>
          <w:p w:rsidR="0071676D" w:rsidRPr="00F26907" w:rsidRDefault="0071676D" w:rsidP="00B47AF2">
            <w:pPr>
              <w:pStyle w:val="a7"/>
              <w:jc w:val="center"/>
              <w:rPr>
                <w:rFonts w:ascii="Times New Roman" w:hAnsi="Times New Roman" w:cs="Times New Roman"/>
                <w:b/>
                <w:sz w:val="28"/>
                <w:szCs w:val="28"/>
              </w:rPr>
            </w:pPr>
            <w:r w:rsidRPr="00F26907">
              <w:rPr>
                <w:rFonts w:ascii="Times New Roman" w:hAnsi="Times New Roman" w:cs="Times New Roman"/>
                <w:b/>
                <w:sz w:val="28"/>
                <w:szCs w:val="28"/>
              </w:rPr>
              <w:t>Элементы</w:t>
            </w:r>
          </w:p>
          <w:p w:rsidR="0071676D" w:rsidRPr="00F26907" w:rsidRDefault="0071676D" w:rsidP="00B47AF2">
            <w:pPr>
              <w:pStyle w:val="a7"/>
              <w:jc w:val="center"/>
              <w:rPr>
                <w:rFonts w:ascii="Times New Roman" w:hAnsi="Times New Roman" w:cs="Times New Roman"/>
                <w:b/>
                <w:sz w:val="28"/>
                <w:szCs w:val="28"/>
              </w:rPr>
            </w:pPr>
            <w:r w:rsidRPr="00F26907">
              <w:rPr>
                <w:rFonts w:ascii="Times New Roman" w:hAnsi="Times New Roman" w:cs="Times New Roman"/>
                <w:b/>
                <w:sz w:val="28"/>
                <w:szCs w:val="28"/>
              </w:rPr>
              <w:t>рабочей  программы</w:t>
            </w:r>
          </w:p>
        </w:tc>
        <w:tc>
          <w:tcPr>
            <w:tcW w:w="1559" w:type="dxa"/>
            <w:tcBorders>
              <w:top w:val="single" w:sz="4" w:space="0" w:color="000000"/>
              <w:left w:val="single" w:sz="4" w:space="0" w:color="000000"/>
              <w:bottom w:val="single" w:sz="4" w:space="0" w:color="000000"/>
              <w:right w:val="single" w:sz="4" w:space="0" w:color="000000"/>
            </w:tcBorders>
            <w:hideMark/>
          </w:tcPr>
          <w:p w:rsidR="0071676D" w:rsidRPr="00F26907" w:rsidRDefault="0071676D" w:rsidP="00B47AF2">
            <w:pPr>
              <w:pStyle w:val="a7"/>
              <w:jc w:val="center"/>
              <w:rPr>
                <w:rFonts w:ascii="Times New Roman" w:hAnsi="Times New Roman" w:cs="Times New Roman"/>
                <w:b/>
                <w:sz w:val="28"/>
                <w:szCs w:val="28"/>
              </w:rPr>
            </w:pPr>
            <w:r w:rsidRPr="00F26907">
              <w:rPr>
                <w:rFonts w:ascii="Times New Roman" w:hAnsi="Times New Roman" w:cs="Times New Roman"/>
                <w:b/>
                <w:sz w:val="28"/>
                <w:szCs w:val="28"/>
              </w:rPr>
              <w:t>Страницы</w:t>
            </w:r>
          </w:p>
        </w:tc>
      </w:tr>
      <w:tr w:rsidR="0071676D" w:rsidRPr="00F26907" w:rsidTr="00B47AF2">
        <w:tc>
          <w:tcPr>
            <w:tcW w:w="891" w:type="dxa"/>
            <w:tcBorders>
              <w:top w:val="single" w:sz="4" w:space="0" w:color="000000"/>
              <w:left w:val="single" w:sz="4" w:space="0" w:color="000000"/>
              <w:bottom w:val="single" w:sz="4" w:space="0" w:color="000000"/>
              <w:right w:val="nil"/>
            </w:tcBorders>
          </w:tcPr>
          <w:p w:rsidR="0071676D" w:rsidRPr="00F26907" w:rsidRDefault="0071676D" w:rsidP="00B47AF2">
            <w:pPr>
              <w:pStyle w:val="a7"/>
              <w:numPr>
                <w:ilvl w:val="0"/>
                <w:numId w:val="13"/>
              </w:numPr>
              <w:jc w:val="both"/>
              <w:rPr>
                <w:rFonts w:ascii="Times New Roman" w:hAnsi="Times New Roman" w:cs="Times New Roman"/>
                <w:sz w:val="28"/>
                <w:szCs w:val="28"/>
                <w:lang w:val="en-US"/>
              </w:rPr>
            </w:pPr>
          </w:p>
        </w:tc>
        <w:tc>
          <w:tcPr>
            <w:tcW w:w="6804" w:type="dxa"/>
            <w:tcBorders>
              <w:top w:val="single" w:sz="4" w:space="0" w:color="000000"/>
              <w:left w:val="single" w:sz="4" w:space="0" w:color="000000"/>
              <w:bottom w:val="single" w:sz="4" w:space="0" w:color="000000"/>
              <w:right w:val="nil"/>
            </w:tcBorders>
          </w:tcPr>
          <w:p w:rsidR="0071676D" w:rsidRPr="00F26907" w:rsidRDefault="0071676D" w:rsidP="00B47AF2">
            <w:pPr>
              <w:pStyle w:val="a7"/>
              <w:jc w:val="both"/>
              <w:rPr>
                <w:rFonts w:ascii="Times New Roman" w:hAnsi="Times New Roman" w:cs="Times New Roman"/>
                <w:sz w:val="28"/>
                <w:szCs w:val="28"/>
              </w:rPr>
            </w:pPr>
            <w:r w:rsidRPr="00F26907">
              <w:rPr>
                <w:rFonts w:ascii="Times New Roman" w:hAnsi="Times New Roman" w:cs="Times New Roman"/>
                <w:sz w:val="28"/>
                <w:szCs w:val="28"/>
              </w:rPr>
              <w:t xml:space="preserve">Пояснительная записка (на уровень обучения)  </w:t>
            </w:r>
            <w:r w:rsidRPr="00F26907">
              <w:rPr>
                <w:rFonts w:ascii="Times New Roman" w:hAnsi="Times New Roman" w:cs="Times New Roman"/>
                <w:color w:val="000000"/>
                <w:sz w:val="28"/>
                <w:szCs w:val="28"/>
              </w:rPr>
              <w:t xml:space="preserve"> </w:t>
            </w:r>
          </w:p>
          <w:p w:rsidR="0071676D" w:rsidRPr="00F26907" w:rsidRDefault="0071676D" w:rsidP="00B47AF2">
            <w:pPr>
              <w:pStyle w:val="a7"/>
              <w:jc w:val="both"/>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71676D" w:rsidRPr="00F26907" w:rsidRDefault="0071676D" w:rsidP="00B47AF2">
            <w:pPr>
              <w:pStyle w:val="a7"/>
              <w:jc w:val="center"/>
              <w:rPr>
                <w:rFonts w:ascii="Times New Roman" w:hAnsi="Times New Roman" w:cs="Times New Roman"/>
                <w:sz w:val="28"/>
                <w:szCs w:val="28"/>
              </w:rPr>
            </w:pPr>
            <w:r>
              <w:rPr>
                <w:rFonts w:ascii="Times New Roman" w:hAnsi="Times New Roman" w:cs="Times New Roman"/>
                <w:sz w:val="28"/>
                <w:szCs w:val="28"/>
              </w:rPr>
              <w:t>3-6</w:t>
            </w:r>
          </w:p>
        </w:tc>
      </w:tr>
      <w:tr w:rsidR="0071676D" w:rsidRPr="00F26907" w:rsidTr="00B47AF2">
        <w:tc>
          <w:tcPr>
            <w:tcW w:w="891" w:type="dxa"/>
            <w:tcBorders>
              <w:top w:val="single" w:sz="4" w:space="0" w:color="000000"/>
              <w:left w:val="single" w:sz="4" w:space="0" w:color="000000"/>
              <w:bottom w:val="single" w:sz="4" w:space="0" w:color="000000"/>
              <w:right w:val="nil"/>
            </w:tcBorders>
          </w:tcPr>
          <w:p w:rsidR="0071676D" w:rsidRPr="008B16E5" w:rsidRDefault="0071676D" w:rsidP="00B47AF2">
            <w:pPr>
              <w:pStyle w:val="a7"/>
              <w:numPr>
                <w:ilvl w:val="0"/>
                <w:numId w:val="13"/>
              </w:numPr>
              <w:jc w:val="both"/>
              <w:rPr>
                <w:rFonts w:ascii="Times New Roman" w:hAnsi="Times New Roman" w:cs="Times New Roman"/>
                <w:sz w:val="28"/>
                <w:szCs w:val="28"/>
              </w:rPr>
            </w:pPr>
          </w:p>
        </w:tc>
        <w:tc>
          <w:tcPr>
            <w:tcW w:w="6804" w:type="dxa"/>
            <w:tcBorders>
              <w:top w:val="single" w:sz="4" w:space="0" w:color="000000"/>
              <w:left w:val="single" w:sz="4" w:space="0" w:color="000000"/>
              <w:bottom w:val="single" w:sz="4" w:space="0" w:color="000000"/>
              <w:right w:val="nil"/>
            </w:tcBorders>
          </w:tcPr>
          <w:p w:rsidR="0071676D" w:rsidRPr="00F26907" w:rsidRDefault="0071676D" w:rsidP="00B47AF2">
            <w:pPr>
              <w:pStyle w:val="a7"/>
              <w:jc w:val="both"/>
              <w:rPr>
                <w:rFonts w:ascii="Times New Roman" w:hAnsi="Times New Roman" w:cs="Times New Roman"/>
                <w:sz w:val="28"/>
                <w:szCs w:val="28"/>
              </w:rPr>
            </w:pPr>
            <w:r w:rsidRPr="00F26907">
              <w:rPr>
                <w:rFonts w:ascii="Times New Roman" w:hAnsi="Times New Roman" w:cs="Times New Roman"/>
                <w:sz w:val="28"/>
                <w:szCs w:val="28"/>
              </w:rPr>
              <w:t>Планируемые результаты  освоения курса внеурочной деятельности.</w:t>
            </w:r>
          </w:p>
          <w:p w:rsidR="0071676D" w:rsidRPr="00F26907" w:rsidRDefault="0071676D" w:rsidP="00B47AF2">
            <w:pPr>
              <w:pStyle w:val="a7"/>
              <w:jc w:val="both"/>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71676D" w:rsidRPr="00F26907" w:rsidRDefault="0071676D" w:rsidP="00B47AF2">
            <w:pPr>
              <w:pStyle w:val="a7"/>
              <w:jc w:val="center"/>
              <w:rPr>
                <w:rFonts w:ascii="Times New Roman" w:hAnsi="Times New Roman" w:cs="Times New Roman"/>
                <w:sz w:val="28"/>
                <w:szCs w:val="28"/>
              </w:rPr>
            </w:pPr>
            <w:r>
              <w:rPr>
                <w:rFonts w:ascii="Times New Roman" w:hAnsi="Times New Roman" w:cs="Times New Roman"/>
                <w:sz w:val="28"/>
                <w:szCs w:val="28"/>
              </w:rPr>
              <w:t>7-8</w:t>
            </w:r>
          </w:p>
        </w:tc>
      </w:tr>
      <w:tr w:rsidR="0071676D" w:rsidRPr="00F26907" w:rsidTr="00B47AF2">
        <w:tc>
          <w:tcPr>
            <w:tcW w:w="891" w:type="dxa"/>
            <w:tcBorders>
              <w:top w:val="single" w:sz="4" w:space="0" w:color="000000"/>
              <w:left w:val="single" w:sz="4" w:space="0" w:color="000000"/>
              <w:bottom w:val="single" w:sz="4" w:space="0" w:color="000000"/>
              <w:right w:val="nil"/>
            </w:tcBorders>
          </w:tcPr>
          <w:p w:rsidR="0071676D" w:rsidRPr="008B16E5" w:rsidRDefault="0071676D" w:rsidP="00B47AF2">
            <w:pPr>
              <w:pStyle w:val="a7"/>
              <w:numPr>
                <w:ilvl w:val="0"/>
                <w:numId w:val="13"/>
              </w:numPr>
              <w:jc w:val="both"/>
              <w:rPr>
                <w:rFonts w:ascii="Times New Roman" w:hAnsi="Times New Roman" w:cs="Times New Roman"/>
                <w:sz w:val="28"/>
                <w:szCs w:val="28"/>
              </w:rPr>
            </w:pPr>
          </w:p>
        </w:tc>
        <w:tc>
          <w:tcPr>
            <w:tcW w:w="6804" w:type="dxa"/>
            <w:tcBorders>
              <w:top w:val="single" w:sz="4" w:space="0" w:color="000000"/>
              <w:left w:val="single" w:sz="4" w:space="0" w:color="000000"/>
              <w:bottom w:val="single" w:sz="4" w:space="0" w:color="000000"/>
              <w:right w:val="nil"/>
            </w:tcBorders>
          </w:tcPr>
          <w:p w:rsidR="0071676D" w:rsidRPr="00F26907" w:rsidRDefault="0071676D" w:rsidP="00B47AF2">
            <w:pPr>
              <w:pStyle w:val="a7"/>
              <w:jc w:val="both"/>
              <w:rPr>
                <w:rFonts w:ascii="Times New Roman" w:hAnsi="Times New Roman" w:cs="Times New Roman"/>
                <w:sz w:val="28"/>
                <w:szCs w:val="28"/>
              </w:rPr>
            </w:pPr>
            <w:r w:rsidRPr="00F26907">
              <w:rPr>
                <w:rFonts w:ascii="Times New Roman" w:hAnsi="Times New Roman" w:cs="Times New Roman"/>
                <w:sz w:val="28"/>
                <w:szCs w:val="28"/>
              </w:rPr>
              <w:t>Содержание     курса внеурочной деятельности с указанием форм организации и видов деятельности  (на уровень обучения)</w:t>
            </w:r>
          </w:p>
          <w:p w:rsidR="0071676D" w:rsidRPr="00F26907" w:rsidRDefault="0071676D" w:rsidP="00B47AF2">
            <w:pPr>
              <w:pStyle w:val="a7"/>
              <w:jc w:val="both"/>
              <w:rPr>
                <w:rFonts w:ascii="Times New Roman" w:hAnsi="Times New Roman" w:cs="Times New Roman"/>
                <w:color w:val="FF0000"/>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71676D" w:rsidRPr="00F26907" w:rsidRDefault="0071676D" w:rsidP="00B47AF2">
            <w:pPr>
              <w:pStyle w:val="a7"/>
              <w:jc w:val="center"/>
              <w:rPr>
                <w:rFonts w:ascii="Times New Roman" w:hAnsi="Times New Roman" w:cs="Times New Roman"/>
                <w:sz w:val="28"/>
                <w:szCs w:val="28"/>
              </w:rPr>
            </w:pPr>
            <w:r>
              <w:rPr>
                <w:rFonts w:ascii="Times New Roman" w:hAnsi="Times New Roman" w:cs="Times New Roman"/>
                <w:sz w:val="28"/>
                <w:szCs w:val="28"/>
              </w:rPr>
              <w:t>9-16</w:t>
            </w:r>
          </w:p>
        </w:tc>
      </w:tr>
      <w:tr w:rsidR="0071676D" w:rsidRPr="00F26907" w:rsidTr="00B47AF2">
        <w:tc>
          <w:tcPr>
            <w:tcW w:w="891" w:type="dxa"/>
            <w:tcBorders>
              <w:top w:val="single" w:sz="4" w:space="0" w:color="000000"/>
              <w:left w:val="single" w:sz="4" w:space="0" w:color="000000"/>
              <w:bottom w:val="single" w:sz="4" w:space="0" w:color="000000"/>
              <w:right w:val="nil"/>
            </w:tcBorders>
          </w:tcPr>
          <w:p w:rsidR="0071676D" w:rsidRPr="008B16E5" w:rsidRDefault="0071676D" w:rsidP="00B47AF2">
            <w:pPr>
              <w:pStyle w:val="a7"/>
              <w:numPr>
                <w:ilvl w:val="0"/>
                <w:numId w:val="13"/>
              </w:numPr>
              <w:jc w:val="both"/>
              <w:rPr>
                <w:rFonts w:ascii="Times New Roman" w:hAnsi="Times New Roman" w:cs="Times New Roman"/>
                <w:sz w:val="28"/>
                <w:szCs w:val="28"/>
              </w:rPr>
            </w:pPr>
          </w:p>
        </w:tc>
        <w:tc>
          <w:tcPr>
            <w:tcW w:w="6804" w:type="dxa"/>
            <w:tcBorders>
              <w:top w:val="single" w:sz="4" w:space="0" w:color="000000"/>
              <w:left w:val="single" w:sz="4" w:space="0" w:color="000000"/>
              <w:bottom w:val="single" w:sz="4" w:space="0" w:color="000000"/>
              <w:right w:val="nil"/>
            </w:tcBorders>
          </w:tcPr>
          <w:p w:rsidR="0071676D" w:rsidRPr="00F26907" w:rsidRDefault="0071676D" w:rsidP="00B47AF2">
            <w:pPr>
              <w:pStyle w:val="a7"/>
              <w:jc w:val="both"/>
              <w:rPr>
                <w:rFonts w:ascii="Times New Roman" w:hAnsi="Times New Roman" w:cs="Times New Roman"/>
                <w:sz w:val="28"/>
                <w:szCs w:val="28"/>
              </w:rPr>
            </w:pPr>
            <w:r w:rsidRPr="00F26907">
              <w:rPr>
                <w:rFonts w:ascii="Times New Roman" w:hAnsi="Times New Roman" w:cs="Times New Roman"/>
                <w:sz w:val="28"/>
                <w:szCs w:val="28"/>
              </w:rPr>
              <w:t>Тематическое  планирование с указанием количества часов, отводимых на освоение каждой темы.</w:t>
            </w:r>
          </w:p>
          <w:p w:rsidR="0071676D" w:rsidRPr="00F26907" w:rsidRDefault="0071676D" w:rsidP="00B47AF2">
            <w:pPr>
              <w:pStyle w:val="a7"/>
              <w:jc w:val="both"/>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hideMark/>
          </w:tcPr>
          <w:p w:rsidR="0071676D" w:rsidRPr="00F26907" w:rsidRDefault="0071676D" w:rsidP="00B47AF2">
            <w:pPr>
              <w:pStyle w:val="a7"/>
              <w:jc w:val="center"/>
              <w:rPr>
                <w:rFonts w:ascii="Times New Roman" w:hAnsi="Times New Roman" w:cs="Times New Roman"/>
                <w:sz w:val="28"/>
                <w:szCs w:val="28"/>
              </w:rPr>
            </w:pPr>
            <w:r>
              <w:rPr>
                <w:rFonts w:ascii="Times New Roman" w:hAnsi="Times New Roman" w:cs="Times New Roman"/>
                <w:sz w:val="28"/>
                <w:szCs w:val="28"/>
              </w:rPr>
              <w:t>17-18</w:t>
            </w:r>
          </w:p>
        </w:tc>
      </w:tr>
    </w:tbl>
    <w:p w:rsidR="0071676D" w:rsidRPr="0071676D" w:rsidRDefault="0071676D" w:rsidP="00DA0218">
      <w:pPr>
        <w:spacing w:after="240" w:line="240" w:lineRule="auto"/>
        <w:jc w:val="both"/>
        <w:rPr>
          <w:rFonts w:ascii="Times New Roman" w:hAnsi="Times New Roman" w:cs="Times New Roman"/>
          <w:b/>
          <w:sz w:val="28"/>
          <w:szCs w:val="28"/>
          <w:lang w:val="en-US"/>
        </w:rPr>
      </w:pPr>
    </w:p>
    <w:p w:rsidR="009E7A28" w:rsidRPr="00F26907" w:rsidRDefault="009E7A28" w:rsidP="00DA0218">
      <w:pPr>
        <w:spacing w:after="240" w:line="240" w:lineRule="auto"/>
        <w:jc w:val="both"/>
        <w:rPr>
          <w:rFonts w:ascii="Times New Roman" w:hAnsi="Times New Roman" w:cs="Times New Roman"/>
          <w:b/>
          <w:sz w:val="28"/>
          <w:szCs w:val="28"/>
        </w:rPr>
      </w:pPr>
    </w:p>
    <w:p w:rsidR="009E7A28" w:rsidRPr="00F26907" w:rsidRDefault="009E7A28" w:rsidP="00DA0218">
      <w:pPr>
        <w:spacing w:after="240" w:line="240" w:lineRule="auto"/>
        <w:jc w:val="both"/>
        <w:rPr>
          <w:rFonts w:ascii="Times New Roman" w:hAnsi="Times New Roman" w:cs="Times New Roman"/>
          <w:b/>
          <w:sz w:val="28"/>
          <w:szCs w:val="28"/>
        </w:rPr>
      </w:pPr>
    </w:p>
    <w:p w:rsidR="009E7A28" w:rsidRPr="00F26907" w:rsidRDefault="009E7A28" w:rsidP="00DA0218">
      <w:pPr>
        <w:spacing w:after="240" w:line="240" w:lineRule="auto"/>
        <w:jc w:val="both"/>
        <w:rPr>
          <w:rFonts w:ascii="Times New Roman" w:hAnsi="Times New Roman" w:cs="Times New Roman"/>
          <w:b/>
          <w:sz w:val="28"/>
          <w:szCs w:val="28"/>
        </w:rPr>
      </w:pPr>
    </w:p>
    <w:p w:rsidR="009E7A28" w:rsidRPr="00F26907" w:rsidRDefault="009E7A28" w:rsidP="00DA0218">
      <w:pPr>
        <w:spacing w:after="240" w:line="240" w:lineRule="auto"/>
        <w:jc w:val="both"/>
        <w:rPr>
          <w:rFonts w:ascii="Times New Roman" w:hAnsi="Times New Roman" w:cs="Times New Roman"/>
          <w:b/>
          <w:sz w:val="28"/>
          <w:szCs w:val="28"/>
        </w:rPr>
      </w:pPr>
    </w:p>
    <w:p w:rsidR="009E7A28" w:rsidRPr="00F26907" w:rsidRDefault="009E7A28" w:rsidP="00DA0218">
      <w:pPr>
        <w:spacing w:after="240" w:line="240" w:lineRule="auto"/>
        <w:jc w:val="both"/>
        <w:rPr>
          <w:rFonts w:ascii="Times New Roman" w:hAnsi="Times New Roman" w:cs="Times New Roman"/>
          <w:b/>
          <w:sz w:val="28"/>
          <w:szCs w:val="28"/>
        </w:rPr>
      </w:pPr>
    </w:p>
    <w:p w:rsidR="009E7A28" w:rsidRPr="00F26907" w:rsidRDefault="009E7A28" w:rsidP="00DA0218">
      <w:pPr>
        <w:spacing w:after="240" w:line="240" w:lineRule="auto"/>
        <w:jc w:val="both"/>
        <w:rPr>
          <w:rFonts w:ascii="Times New Roman" w:hAnsi="Times New Roman" w:cs="Times New Roman"/>
          <w:b/>
          <w:sz w:val="28"/>
          <w:szCs w:val="28"/>
        </w:rPr>
      </w:pPr>
    </w:p>
    <w:p w:rsidR="009E7A28" w:rsidRPr="00F26907" w:rsidRDefault="009E7A28" w:rsidP="00DA0218">
      <w:pPr>
        <w:spacing w:after="240" w:line="240" w:lineRule="auto"/>
        <w:jc w:val="both"/>
        <w:rPr>
          <w:rFonts w:ascii="Times New Roman" w:hAnsi="Times New Roman" w:cs="Times New Roman"/>
          <w:b/>
          <w:sz w:val="28"/>
          <w:szCs w:val="28"/>
        </w:rPr>
      </w:pPr>
    </w:p>
    <w:p w:rsidR="009E7A28" w:rsidRDefault="009E7A28" w:rsidP="00DA0218">
      <w:pPr>
        <w:spacing w:after="240" w:line="240" w:lineRule="auto"/>
        <w:jc w:val="both"/>
        <w:rPr>
          <w:rFonts w:ascii="Times New Roman" w:hAnsi="Times New Roman" w:cs="Times New Roman"/>
          <w:b/>
          <w:sz w:val="28"/>
          <w:szCs w:val="28"/>
        </w:rPr>
      </w:pPr>
    </w:p>
    <w:p w:rsidR="00DA0218" w:rsidRDefault="00DA0218" w:rsidP="00DA0218">
      <w:pPr>
        <w:spacing w:after="240" w:line="240" w:lineRule="auto"/>
        <w:jc w:val="both"/>
        <w:rPr>
          <w:rFonts w:ascii="Times New Roman" w:hAnsi="Times New Roman" w:cs="Times New Roman"/>
          <w:b/>
          <w:sz w:val="28"/>
          <w:szCs w:val="28"/>
        </w:rPr>
      </w:pPr>
    </w:p>
    <w:p w:rsidR="00DA0218" w:rsidRDefault="00DA0218" w:rsidP="00DA0218">
      <w:pPr>
        <w:spacing w:after="240" w:line="240" w:lineRule="auto"/>
        <w:jc w:val="both"/>
        <w:rPr>
          <w:rFonts w:ascii="Times New Roman" w:hAnsi="Times New Roman" w:cs="Times New Roman"/>
          <w:b/>
          <w:sz w:val="28"/>
          <w:szCs w:val="28"/>
        </w:rPr>
      </w:pPr>
    </w:p>
    <w:p w:rsidR="00DA0218" w:rsidRDefault="00DA0218" w:rsidP="00DA0218">
      <w:pPr>
        <w:spacing w:after="240" w:line="240" w:lineRule="auto"/>
        <w:jc w:val="both"/>
        <w:rPr>
          <w:rFonts w:ascii="Times New Roman" w:hAnsi="Times New Roman" w:cs="Times New Roman"/>
          <w:b/>
          <w:sz w:val="28"/>
          <w:szCs w:val="28"/>
        </w:rPr>
      </w:pPr>
    </w:p>
    <w:p w:rsidR="00DA0218" w:rsidRDefault="00DA0218" w:rsidP="00DA0218">
      <w:pPr>
        <w:spacing w:after="240" w:line="240" w:lineRule="auto"/>
        <w:jc w:val="both"/>
        <w:rPr>
          <w:rFonts w:ascii="Times New Roman" w:hAnsi="Times New Roman" w:cs="Times New Roman"/>
          <w:b/>
          <w:sz w:val="28"/>
          <w:szCs w:val="28"/>
        </w:rPr>
      </w:pPr>
    </w:p>
    <w:p w:rsidR="00DA0218" w:rsidRDefault="00DA0218" w:rsidP="00DA0218">
      <w:pPr>
        <w:spacing w:after="240" w:line="240" w:lineRule="auto"/>
        <w:jc w:val="both"/>
        <w:rPr>
          <w:rFonts w:ascii="Times New Roman" w:hAnsi="Times New Roman" w:cs="Times New Roman"/>
          <w:b/>
          <w:sz w:val="28"/>
          <w:szCs w:val="28"/>
        </w:rPr>
      </w:pPr>
    </w:p>
    <w:p w:rsidR="00DA0218" w:rsidRDefault="00DA0218" w:rsidP="00DA0218">
      <w:pPr>
        <w:spacing w:after="240" w:line="240" w:lineRule="auto"/>
        <w:jc w:val="both"/>
        <w:rPr>
          <w:rFonts w:ascii="Times New Roman" w:hAnsi="Times New Roman" w:cs="Times New Roman"/>
          <w:b/>
          <w:sz w:val="28"/>
          <w:szCs w:val="28"/>
        </w:rPr>
      </w:pPr>
    </w:p>
    <w:p w:rsidR="00DA0218" w:rsidRPr="00F26907" w:rsidRDefault="00DA0218" w:rsidP="00DA0218">
      <w:pPr>
        <w:spacing w:after="240" w:line="240" w:lineRule="auto"/>
        <w:jc w:val="both"/>
        <w:rPr>
          <w:rFonts w:ascii="Times New Roman" w:hAnsi="Times New Roman" w:cs="Times New Roman"/>
          <w:b/>
          <w:sz w:val="28"/>
          <w:szCs w:val="28"/>
        </w:rPr>
      </w:pPr>
    </w:p>
    <w:p w:rsidR="009E7A28" w:rsidRPr="00F26907" w:rsidRDefault="009E7A28" w:rsidP="00DA0218">
      <w:pPr>
        <w:spacing w:after="240" w:line="240" w:lineRule="auto"/>
        <w:jc w:val="center"/>
        <w:rPr>
          <w:rFonts w:ascii="Times New Roman" w:hAnsi="Times New Roman" w:cs="Times New Roman"/>
          <w:b/>
          <w:sz w:val="28"/>
          <w:szCs w:val="28"/>
        </w:rPr>
      </w:pPr>
    </w:p>
    <w:p w:rsidR="009E7A28" w:rsidRPr="00F26907" w:rsidRDefault="009E7A28" w:rsidP="00DA0218">
      <w:pPr>
        <w:spacing w:after="240" w:line="240" w:lineRule="auto"/>
        <w:jc w:val="both"/>
        <w:rPr>
          <w:rFonts w:ascii="Times New Roman" w:hAnsi="Times New Roman" w:cs="Times New Roman"/>
          <w:b/>
          <w:sz w:val="28"/>
          <w:szCs w:val="28"/>
        </w:rPr>
      </w:pPr>
    </w:p>
    <w:p w:rsidR="009E7A28" w:rsidRPr="00F26907" w:rsidRDefault="009E7A28" w:rsidP="00DA0218">
      <w:pPr>
        <w:pStyle w:val="a7"/>
        <w:jc w:val="center"/>
        <w:rPr>
          <w:rFonts w:ascii="Times New Roman" w:hAnsi="Times New Roman" w:cs="Times New Roman"/>
          <w:b/>
          <w:sz w:val="28"/>
          <w:szCs w:val="28"/>
        </w:rPr>
      </w:pPr>
      <w:r w:rsidRPr="00F26907">
        <w:rPr>
          <w:rFonts w:ascii="Times New Roman" w:hAnsi="Times New Roman" w:cs="Times New Roman"/>
          <w:b/>
          <w:sz w:val="28"/>
          <w:szCs w:val="28"/>
          <w:lang w:val="en-US"/>
        </w:rPr>
        <w:lastRenderedPageBreak/>
        <w:t>I</w:t>
      </w:r>
      <w:r w:rsidRPr="00F26907">
        <w:rPr>
          <w:rFonts w:ascii="Times New Roman" w:hAnsi="Times New Roman" w:cs="Times New Roman"/>
          <w:b/>
          <w:sz w:val="28"/>
          <w:szCs w:val="28"/>
        </w:rPr>
        <w:t xml:space="preserve">.Пояснительная записка </w:t>
      </w:r>
    </w:p>
    <w:p w:rsidR="0053503A" w:rsidRPr="00F26907" w:rsidRDefault="008B4BE5" w:rsidP="00DA0218">
      <w:pPr>
        <w:pStyle w:val="shrift"/>
        <w:spacing w:before="0" w:beforeAutospacing="0" w:after="0" w:afterAutospacing="0"/>
        <w:ind w:firstLine="708"/>
        <w:jc w:val="both"/>
        <w:rPr>
          <w:rFonts w:ascii="Times New Roman" w:hAnsi="Times New Roman" w:cs="Times New Roman"/>
          <w:color w:val="auto"/>
          <w:sz w:val="28"/>
          <w:szCs w:val="28"/>
        </w:rPr>
      </w:pPr>
      <w:r w:rsidRPr="00F26907">
        <w:rPr>
          <w:rFonts w:ascii="Times New Roman" w:eastAsia="Calibri" w:hAnsi="Times New Roman" w:cs="Times New Roman"/>
          <w:sz w:val="28"/>
          <w:szCs w:val="28"/>
        </w:rPr>
        <w:t>П</w:t>
      </w:r>
      <w:r w:rsidR="00242D3F" w:rsidRPr="00F26907">
        <w:rPr>
          <w:rFonts w:ascii="Times New Roman" w:eastAsia="Calibri" w:hAnsi="Times New Roman" w:cs="Times New Roman"/>
          <w:sz w:val="28"/>
          <w:szCs w:val="28"/>
        </w:rPr>
        <w:t xml:space="preserve">рограмма внеурочной деятельности </w:t>
      </w:r>
      <w:r w:rsidR="0053503A" w:rsidRPr="00F26907">
        <w:rPr>
          <w:rFonts w:ascii="Times New Roman" w:eastAsia="Calibri" w:hAnsi="Times New Roman" w:cs="Times New Roman"/>
          <w:sz w:val="28"/>
          <w:szCs w:val="28"/>
        </w:rPr>
        <w:t>«</w:t>
      </w:r>
      <w:r w:rsidR="0053503A" w:rsidRPr="00F26907">
        <w:rPr>
          <w:rFonts w:ascii="Times New Roman" w:hAnsi="Times New Roman" w:cs="Times New Roman"/>
          <w:sz w:val="28"/>
          <w:szCs w:val="28"/>
        </w:rPr>
        <w:t>Языковой портфель (</w:t>
      </w:r>
      <w:r w:rsidR="0053503A" w:rsidRPr="00F26907">
        <w:rPr>
          <w:rFonts w:ascii="Times New Roman" w:hAnsi="Times New Roman" w:cs="Times New Roman"/>
          <w:sz w:val="28"/>
          <w:szCs w:val="28"/>
          <w:lang w:val="en-US"/>
        </w:rPr>
        <w:t>My</w:t>
      </w:r>
      <w:r w:rsidR="0053503A" w:rsidRPr="00F26907">
        <w:rPr>
          <w:rFonts w:ascii="Times New Roman" w:hAnsi="Times New Roman" w:cs="Times New Roman"/>
          <w:sz w:val="28"/>
          <w:szCs w:val="28"/>
        </w:rPr>
        <w:t xml:space="preserve"> </w:t>
      </w:r>
      <w:r w:rsidR="0053503A" w:rsidRPr="00F26907">
        <w:rPr>
          <w:rFonts w:ascii="Times New Roman" w:hAnsi="Times New Roman" w:cs="Times New Roman"/>
          <w:sz w:val="28"/>
          <w:szCs w:val="28"/>
          <w:lang w:val="en-US"/>
        </w:rPr>
        <w:t>Language</w:t>
      </w:r>
      <w:r w:rsidR="0053503A" w:rsidRPr="00F26907">
        <w:rPr>
          <w:rFonts w:ascii="Times New Roman" w:hAnsi="Times New Roman" w:cs="Times New Roman"/>
          <w:sz w:val="28"/>
          <w:szCs w:val="28"/>
        </w:rPr>
        <w:t xml:space="preserve"> </w:t>
      </w:r>
      <w:r w:rsidR="0053503A" w:rsidRPr="00F26907">
        <w:rPr>
          <w:rFonts w:ascii="Times New Roman" w:hAnsi="Times New Roman" w:cs="Times New Roman"/>
          <w:sz w:val="28"/>
          <w:szCs w:val="28"/>
          <w:lang w:val="en-US"/>
        </w:rPr>
        <w:t>Portfolio</w:t>
      </w:r>
      <w:r w:rsidR="0053503A" w:rsidRPr="00F26907">
        <w:rPr>
          <w:rFonts w:ascii="Times New Roman" w:hAnsi="Times New Roman" w:cs="Times New Roman"/>
          <w:sz w:val="28"/>
          <w:szCs w:val="28"/>
        </w:rPr>
        <w:t xml:space="preserve">)» </w:t>
      </w:r>
      <w:r w:rsidR="00EF55AA" w:rsidRPr="00F26907">
        <w:rPr>
          <w:rFonts w:ascii="Times New Roman" w:hAnsi="Times New Roman" w:cs="Times New Roman"/>
          <w:sz w:val="28"/>
          <w:szCs w:val="28"/>
        </w:rPr>
        <w:t xml:space="preserve">составлена </w:t>
      </w:r>
      <w:r w:rsidR="00242D3F" w:rsidRPr="00F26907">
        <w:rPr>
          <w:rFonts w:ascii="Times New Roman" w:hAnsi="Times New Roman" w:cs="Times New Roman"/>
          <w:sz w:val="28"/>
          <w:szCs w:val="28"/>
        </w:rPr>
        <w:t xml:space="preserve">для </w:t>
      </w:r>
      <w:r w:rsidR="004D4A56" w:rsidRPr="00F26907">
        <w:rPr>
          <w:rFonts w:ascii="Times New Roman" w:hAnsi="Times New Roman" w:cs="Times New Roman"/>
          <w:sz w:val="28"/>
          <w:szCs w:val="28"/>
        </w:rPr>
        <w:t>обу</w:t>
      </w:r>
      <w:r w:rsidR="00242D3F" w:rsidRPr="00F26907">
        <w:rPr>
          <w:rFonts w:ascii="Times New Roman" w:hAnsi="Times New Roman" w:cs="Times New Roman"/>
          <w:sz w:val="28"/>
          <w:szCs w:val="28"/>
        </w:rPr>
        <w:t>ча</w:t>
      </w:r>
      <w:r w:rsidR="004D4A56" w:rsidRPr="00F26907">
        <w:rPr>
          <w:rFonts w:ascii="Times New Roman" w:hAnsi="Times New Roman" w:cs="Times New Roman"/>
          <w:sz w:val="28"/>
          <w:szCs w:val="28"/>
        </w:rPr>
        <w:t>ю</w:t>
      </w:r>
      <w:r w:rsidR="00242D3F" w:rsidRPr="00F26907">
        <w:rPr>
          <w:rFonts w:ascii="Times New Roman" w:hAnsi="Times New Roman" w:cs="Times New Roman"/>
          <w:sz w:val="28"/>
          <w:szCs w:val="28"/>
        </w:rPr>
        <w:t xml:space="preserve">щихся </w:t>
      </w:r>
      <w:r w:rsidR="0053503A" w:rsidRPr="00F26907">
        <w:rPr>
          <w:rFonts w:ascii="Times New Roman" w:hAnsi="Times New Roman" w:cs="Times New Roman"/>
          <w:sz w:val="28"/>
          <w:szCs w:val="28"/>
        </w:rPr>
        <w:t>5</w:t>
      </w:r>
      <w:r w:rsidR="009E7A28" w:rsidRPr="00F26907">
        <w:rPr>
          <w:rFonts w:ascii="Times New Roman" w:hAnsi="Times New Roman" w:cs="Times New Roman"/>
          <w:sz w:val="28"/>
          <w:szCs w:val="28"/>
        </w:rPr>
        <w:t>-9</w:t>
      </w:r>
      <w:r w:rsidR="00CC1495" w:rsidRPr="00F26907">
        <w:rPr>
          <w:rFonts w:ascii="Times New Roman" w:hAnsi="Times New Roman" w:cs="Times New Roman"/>
          <w:sz w:val="28"/>
          <w:szCs w:val="28"/>
        </w:rPr>
        <w:t xml:space="preserve"> </w:t>
      </w:r>
      <w:r w:rsidR="00242D3F" w:rsidRPr="00F26907">
        <w:rPr>
          <w:rFonts w:ascii="Times New Roman" w:hAnsi="Times New Roman" w:cs="Times New Roman"/>
          <w:sz w:val="28"/>
          <w:szCs w:val="28"/>
        </w:rPr>
        <w:t>класс</w:t>
      </w:r>
      <w:r w:rsidR="009E7A28" w:rsidRPr="00F26907">
        <w:rPr>
          <w:rFonts w:ascii="Times New Roman" w:hAnsi="Times New Roman" w:cs="Times New Roman"/>
          <w:sz w:val="28"/>
          <w:szCs w:val="28"/>
        </w:rPr>
        <w:t>ов</w:t>
      </w:r>
      <w:r w:rsidR="00CC1495" w:rsidRPr="00F26907">
        <w:rPr>
          <w:rFonts w:ascii="Times New Roman" w:hAnsi="Times New Roman" w:cs="Times New Roman"/>
          <w:sz w:val="28"/>
          <w:szCs w:val="28"/>
        </w:rPr>
        <w:t xml:space="preserve"> </w:t>
      </w:r>
      <w:r w:rsidR="00EF55AA" w:rsidRPr="00F26907">
        <w:rPr>
          <w:rFonts w:ascii="Times New Roman" w:hAnsi="Times New Roman" w:cs="Times New Roman"/>
          <w:sz w:val="28"/>
          <w:szCs w:val="28"/>
        </w:rPr>
        <w:t>МОУ «Мясоедовска</w:t>
      </w:r>
      <w:r w:rsidR="00EF55AA" w:rsidRPr="00F26907">
        <w:rPr>
          <w:rFonts w:ascii="Times New Roman" w:hAnsi="Times New Roman" w:cs="Times New Roman"/>
          <w:bCs/>
          <w:sz w:val="28"/>
          <w:szCs w:val="28"/>
        </w:rPr>
        <w:t>я основная общеобразовательная школа Белгородского района</w:t>
      </w:r>
      <w:r w:rsidR="00242D3F" w:rsidRPr="00F26907">
        <w:rPr>
          <w:rFonts w:ascii="Times New Roman" w:hAnsi="Times New Roman" w:cs="Times New Roman"/>
          <w:sz w:val="28"/>
          <w:szCs w:val="28"/>
        </w:rPr>
        <w:t xml:space="preserve"> </w:t>
      </w:r>
      <w:r w:rsidR="00EF55AA" w:rsidRPr="00F26907">
        <w:rPr>
          <w:rFonts w:ascii="Times New Roman" w:hAnsi="Times New Roman" w:cs="Times New Roman"/>
          <w:sz w:val="28"/>
          <w:szCs w:val="28"/>
        </w:rPr>
        <w:t xml:space="preserve">Белгородской области» </w:t>
      </w:r>
      <w:r w:rsidR="000B2FD8" w:rsidRPr="00F26907">
        <w:rPr>
          <w:rFonts w:ascii="Times New Roman" w:hAnsi="Times New Roman" w:cs="Times New Roman"/>
          <w:sz w:val="28"/>
          <w:szCs w:val="28"/>
        </w:rPr>
        <w:t>на основе</w:t>
      </w:r>
      <w:r w:rsidR="00424CF9" w:rsidRPr="00F26907">
        <w:rPr>
          <w:rFonts w:ascii="Times New Roman" w:hAnsi="Times New Roman" w:cs="Times New Roman"/>
          <w:sz w:val="28"/>
          <w:szCs w:val="28"/>
        </w:rPr>
        <w:t xml:space="preserve"> рекомендаций сборника</w:t>
      </w:r>
      <w:r w:rsidR="00424CF9" w:rsidRPr="00F26907">
        <w:rPr>
          <w:rFonts w:ascii="Times New Roman" w:hAnsi="Times New Roman" w:cs="Times New Roman"/>
          <w:bCs/>
          <w:sz w:val="28"/>
          <w:szCs w:val="28"/>
        </w:rPr>
        <w:t xml:space="preserve"> </w:t>
      </w:r>
      <w:r w:rsidR="0053503A" w:rsidRPr="00F26907">
        <w:rPr>
          <w:rFonts w:ascii="Times New Roman" w:hAnsi="Times New Roman" w:cs="Times New Roman"/>
          <w:bCs/>
          <w:sz w:val="28"/>
          <w:szCs w:val="28"/>
        </w:rPr>
        <w:t xml:space="preserve">«Внеурочная деятельность </w:t>
      </w:r>
      <w:r w:rsidR="00EB1225" w:rsidRPr="00F26907">
        <w:rPr>
          <w:rFonts w:ascii="Times New Roman" w:hAnsi="Times New Roman" w:cs="Times New Roman"/>
          <w:bCs/>
          <w:sz w:val="28"/>
          <w:szCs w:val="28"/>
        </w:rPr>
        <w:t>школьников. Методический конструктор: пособие для учителя/Д.В.Григорьев, П.В.Степанов. - М.: Просвещение, 2011.- 23с. (стандарты второго поколения)</w:t>
      </w:r>
      <w:r w:rsidR="0053503A" w:rsidRPr="00F26907">
        <w:rPr>
          <w:rFonts w:ascii="Times New Roman" w:hAnsi="Times New Roman" w:cs="Times New Roman"/>
          <w:bCs/>
          <w:sz w:val="28"/>
          <w:szCs w:val="28"/>
        </w:rPr>
        <w:t xml:space="preserve"> и авторской </w:t>
      </w:r>
      <w:r w:rsidR="0053503A" w:rsidRPr="00F26907">
        <w:rPr>
          <w:rFonts w:ascii="Times New Roman" w:hAnsi="Times New Roman" w:cs="Times New Roman"/>
          <w:color w:val="auto"/>
          <w:sz w:val="28"/>
          <w:szCs w:val="28"/>
        </w:rPr>
        <w:t>дополнительной образовательной программы учащихся 5 – 9 классов общеобразовательных учреждений «Языковой портфель к УМК «А</w:t>
      </w:r>
      <w:r w:rsidR="00701DE8" w:rsidRPr="00F26907">
        <w:rPr>
          <w:rFonts w:ascii="Times New Roman" w:hAnsi="Times New Roman" w:cs="Times New Roman"/>
          <w:color w:val="auto"/>
          <w:sz w:val="28"/>
          <w:szCs w:val="28"/>
        </w:rPr>
        <w:t>нглийский в фокусе» как эффекти</w:t>
      </w:r>
      <w:r w:rsidR="0053503A" w:rsidRPr="00F26907">
        <w:rPr>
          <w:rFonts w:ascii="Times New Roman" w:hAnsi="Times New Roman" w:cs="Times New Roman"/>
          <w:color w:val="auto"/>
          <w:sz w:val="28"/>
          <w:szCs w:val="28"/>
        </w:rPr>
        <w:t>вное средство самооценки и рефлексии учащихся основной школы» (Кустова О.А., -М:</w:t>
      </w:r>
      <w:r w:rsidR="008C528A">
        <w:rPr>
          <w:rFonts w:ascii="Times New Roman" w:hAnsi="Times New Roman" w:cs="Times New Roman"/>
          <w:color w:val="auto"/>
          <w:sz w:val="28"/>
          <w:szCs w:val="28"/>
        </w:rPr>
        <w:t xml:space="preserve"> </w:t>
      </w:r>
      <w:r w:rsidR="0053503A" w:rsidRPr="00F26907">
        <w:rPr>
          <w:rFonts w:ascii="Times New Roman" w:hAnsi="Times New Roman" w:cs="Times New Roman"/>
          <w:color w:val="auto"/>
          <w:sz w:val="28"/>
          <w:szCs w:val="28"/>
        </w:rPr>
        <w:t>«Просвещение», 2012.)</w:t>
      </w:r>
    </w:p>
    <w:p w:rsidR="00891EFE" w:rsidRDefault="008F1DB2" w:rsidP="00DA0218">
      <w:pPr>
        <w:pStyle w:val="a7"/>
        <w:ind w:firstLine="708"/>
        <w:jc w:val="both"/>
        <w:rPr>
          <w:rFonts w:ascii="Times New Roman" w:hAnsi="Times New Roman" w:cs="Times New Roman"/>
          <w:sz w:val="28"/>
          <w:szCs w:val="28"/>
        </w:rPr>
      </w:pPr>
      <w:r w:rsidRPr="00F26907">
        <w:rPr>
          <w:rFonts w:ascii="Times New Roman" w:hAnsi="Times New Roman" w:cs="Times New Roman"/>
          <w:sz w:val="28"/>
          <w:szCs w:val="28"/>
        </w:rPr>
        <w:t xml:space="preserve">Программа ориентирована на использование </w:t>
      </w:r>
      <w:r w:rsidR="0053503A" w:rsidRPr="00F26907">
        <w:rPr>
          <w:rFonts w:ascii="Times New Roman" w:hAnsi="Times New Roman" w:cs="Times New Roman"/>
          <w:sz w:val="28"/>
          <w:szCs w:val="28"/>
        </w:rPr>
        <w:t xml:space="preserve">компонента </w:t>
      </w:r>
      <w:r w:rsidR="00891EFE" w:rsidRPr="00F26907">
        <w:rPr>
          <w:rFonts w:ascii="Times New Roman" w:hAnsi="Times New Roman" w:cs="Times New Roman"/>
          <w:b/>
          <w:i/>
          <w:sz w:val="28"/>
          <w:szCs w:val="28"/>
        </w:rPr>
        <w:t>Мой я</w:t>
      </w:r>
      <w:r w:rsidR="0053503A" w:rsidRPr="00F26907">
        <w:rPr>
          <w:rFonts w:ascii="Times New Roman" w:hAnsi="Times New Roman" w:cs="Times New Roman"/>
          <w:b/>
          <w:i/>
          <w:sz w:val="28"/>
          <w:szCs w:val="28"/>
        </w:rPr>
        <w:t>зыковой портфель</w:t>
      </w:r>
      <w:r w:rsidR="0053503A" w:rsidRPr="00F26907">
        <w:rPr>
          <w:rFonts w:ascii="Times New Roman" w:hAnsi="Times New Roman" w:cs="Times New Roman"/>
          <w:sz w:val="28"/>
          <w:szCs w:val="28"/>
        </w:rPr>
        <w:t xml:space="preserve"> (</w:t>
      </w:r>
      <w:r w:rsidR="0053503A" w:rsidRPr="00F26907">
        <w:rPr>
          <w:rFonts w:ascii="Times New Roman" w:hAnsi="Times New Roman" w:cs="Times New Roman"/>
          <w:sz w:val="28"/>
          <w:szCs w:val="28"/>
          <w:lang w:val="en-US"/>
        </w:rPr>
        <w:t>My</w:t>
      </w:r>
      <w:r w:rsidR="0053503A" w:rsidRPr="00F26907">
        <w:rPr>
          <w:rFonts w:ascii="Times New Roman" w:hAnsi="Times New Roman" w:cs="Times New Roman"/>
          <w:sz w:val="28"/>
          <w:szCs w:val="28"/>
        </w:rPr>
        <w:t xml:space="preserve"> </w:t>
      </w:r>
      <w:r w:rsidR="0053503A" w:rsidRPr="00F26907">
        <w:rPr>
          <w:rFonts w:ascii="Times New Roman" w:hAnsi="Times New Roman" w:cs="Times New Roman"/>
          <w:sz w:val="28"/>
          <w:szCs w:val="28"/>
          <w:lang w:val="en-US"/>
        </w:rPr>
        <w:t>Language</w:t>
      </w:r>
      <w:r w:rsidR="0053503A" w:rsidRPr="00F26907">
        <w:rPr>
          <w:rFonts w:ascii="Times New Roman" w:hAnsi="Times New Roman" w:cs="Times New Roman"/>
          <w:sz w:val="28"/>
          <w:szCs w:val="28"/>
        </w:rPr>
        <w:t xml:space="preserve"> </w:t>
      </w:r>
      <w:r w:rsidR="0053503A" w:rsidRPr="00F26907">
        <w:rPr>
          <w:rFonts w:ascii="Times New Roman" w:hAnsi="Times New Roman" w:cs="Times New Roman"/>
          <w:sz w:val="28"/>
          <w:szCs w:val="28"/>
          <w:lang w:val="en-US"/>
        </w:rPr>
        <w:t>Portfolio</w:t>
      </w:r>
      <w:r w:rsidR="0053503A" w:rsidRPr="00F26907">
        <w:rPr>
          <w:rFonts w:ascii="Times New Roman" w:hAnsi="Times New Roman" w:cs="Times New Roman"/>
          <w:sz w:val="28"/>
          <w:szCs w:val="28"/>
        </w:rPr>
        <w:t>) к учебник</w:t>
      </w:r>
      <w:r w:rsidR="009E7A28" w:rsidRPr="00F26907">
        <w:rPr>
          <w:rFonts w:ascii="Times New Roman" w:hAnsi="Times New Roman" w:cs="Times New Roman"/>
          <w:sz w:val="28"/>
          <w:szCs w:val="28"/>
        </w:rPr>
        <w:t>ам</w:t>
      </w:r>
      <w:r w:rsidR="0053503A" w:rsidRPr="00F26907">
        <w:rPr>
          <w:rFonts w:ascii="Times New Roman" w:hAnsi="Times New Roman" w:cs="Times New Roman"/>
          <w:sz w:val="28"/>
          <w:szCs w:val="28"/>
        </w:rPr>
        <w:t xml:space="preserve"> линии «Английский в фокусе» (“</w:t>
      </w:r>
      <w:r w:rsidR="0053503A" w:rsidRPr="00F26907">
        <w:rPr>
          <w:rFonts w:ascii="Times New Roman" w:hAnsi="Times New Roman" w:cs="Times New Roman"/>
          <w:sz w:val="28"/>
          <w:szCs w:val="28"/>
          <w:lang w:val="en-US"/>
        </w:rPr>
        <w:t>Spotlight</w:t>
      </w:r>
      <w:r w:rsidR="0053503A" w:rsidRPr="00F26907">
        <w:rPr>
          <w:rFonts w:ascii="Times New Roman" w:hAnsi="Times New Roman" w:cs="Times New Roman"/>
          <w:sz w:val="28"/>
          <w:szCs w:val="28"/>
        </w:rPr>
        <w:t>”)</w:t>
      </w:r>
      <w:r w:rsidR="00891EFE" w:rsidRPr="00F26907">
        <w:rPr>
          <w:rFonts w:ascii="Times New Roman" w:hAnsi="Times New Roman" w:cs="Times New Roman"/>
          <w:sz w:val="28"/>
          <w:szCs w:val="28"/>
        </w:rPr>
        <w:t xml:space="preserve">  </w:t>
      </w:r>
      <w:r w:rsidR="009E7A28" w:rsidRPr="00F26907">
        <w:rPr>
          <w:rFonts w:ascii="Times New Roman" w:hAnsi="Times New Roman" w:cs="Times New Roman"/>
          <w:sz w:val="28"/>
          <w:szCs w:val="28"/>
        </w:rPr>
        <w:t>для 5-9 классов</w:t>
      </w:r>
      <w:r w:rsidR="0053503A" w:rsidRPr="00F26907">
        <w:rPr>
          <w:rFonts w:ascii="Times New Roman" w:hAnsi="Times New Roman" w:cs="Times New Roman"/>
          <w:sz w:val="28"/>
          <w:szCs w:val="28"/>
        </w:rPr>
        <w:t xml:space="preserve"> </w:t>
      </w:r>
      <w:r w:rsidR="00891EFE" w:rsidRPr="00F26907">
        <w:rPr>
          <w:rFonts w:ascii="Times New Roman" w:hAnsi="Times New Roman" w:cs="Times New Roman"/>
          <w:sz w:val="28"/>
          <w:szCs w:val="28"/>
        </w:rPr>
        <w:t>издательств «Просвещение» и “</w:t>
      </w:r>
      <w:r w:rsidR="00891EFE" w:rsidRPr="00F26907">
        <w:rPr>
          <w:rFonts w:ascii="Times New Roman" w:hAnsi="Times New Roman" w:cs="Times New Roman"/>
          <w:sz w:val="28"/>
          <w:szCs w:val="28"/>
          <w:lang w:val="en-US"/>
        </w:rPr>
        <w:t>Express</w:t>
      </w:r>
      <w:r w:rsidR="00891EFE" w:rsidRPr="00F26907">
        <w:rPr>
          <w:rFonts w:ascii="Times New Roman" w:hAnsi="Times New Roman" w:cs="Times New Roman"/>
          <w:sz w:val="28"/>
          <w:szCs w:val="28"/>
        </w:rPr>
        <w:t xml:space="preserve"> </w:t>
      </w:r>
      <w:r w:rsidR="00891EFE" w:rsidRPr="00F26907">
        <w:rPr>
          <w:rFonts w:ascii="Times New Roman" w:hAnsi="Times New Roman" w:cs="Times New Roman"/>
          <w:sz w:val="28"/>
          <w:szCs w:val="28"/>
          <w:lang w:val="en-US"/>
        </w:rPr>
        <w:t>Publishing</w:t>
      </w:r>
      <w:r w:rsidR="00891EFE" w:rsidRPr="00F26907">
        <w:rPr>
          <w:rFonts w:ascii="Times New Roman" w:hAnsi="Times New Roman" w:cs="Times New Roman"/>
          <w:sz w:val="28"/>
          <w:szCs w:val="28"/>
        </w:rPr>
        <w:t>”.</w:t>
      </w:r>
    </w:p>
    <w:p w:rsidR="00F26907" w:rsidRPr="00F26907" w:rsidRDefault="00F26907" w:rsidP="00DA0218">
      <w:pPr>
        <w:pStyle w:val="a7"/>
        <w:ind w:firstLine="708"/>
        <w:jc w:val="both"/>
        <w:rPr>
          <w:rFonts w:ascii="Times New Roman" w:hAnsi="Times New Roman" w:cs="Times New Roman"/>
          <w:sz w:val="28"/>
          <w:szCs w:val="28"/>
        </w:rPr>
      </w:pPr>
    </w:p>
    <w:p w:rsidR="009B090B" w:rsidRPr="00F26907" w:rsidRDefault="009E7A28" w:rsidP="00DA0218">
      <w:pPr>
        <w:spacing w:line="240" w:lineRule="auto"/>
        <w:jc w:val="center"/>
        <w:rPr>
          <w:rFonts w:ascii="Times New Roman" w:hAnsi="Times New Roman" w:cs="Times New Roman"/>
          <w:b/>
          <w:i/>
          <w:sz w:val="28"/>
          <w:szCs w:val="28"/>
        </w:rPr>
      </w:pPr>
      <w:r w:rsidRPr="00F26907">
        <w:rPr>
          <w:rFonts w:ascii="Times New Roman" w:hAnsi="Times New Roman" w:cs="Times New Roman"/>
          <w:b/>
          <w:i/>
          <w:sz w:val="28"/>
          <w:szCs w:val="28"/>
        </w:rPr>
        <w:t>Направленность программы внеурочной деятельности</w:t>
      </w:r>
    </w:p>
    <w:p w:rsidR="00E200BA" w:rsidRPr="00F26907" w:rsidRDefault="009B090B" w:rsidP="00DA0218">
      <w:pPr>
        <w:spacing w:line="240" w:lineRule="auto"/>
        <w:ind w:firstLine="708"/>
        <w:jc w:val="both"/>
        <w:rPr>
          <w:rFonts w:ascii="Times New Roman" w:hAnsi="Times New Roman" w:cs="Times New Roman"/>
          <w:color w:val="FF0000"/>
          <w:sz w:val="28"/>
          <w:szCs w:val="28"/>
          <w:shd w:val="clear" w:color="auto" w:fill="FFFFFF"/>
        </w:rPr>
      </w:pPr>
      <w:r w:rsidRPr="00F26907">
        <w:rPr>
          <w:rFonts w:ascii="Times New Roman" w:eastAsia="Calibri" w:hAnsi="Times New Roman" w:cs="Times New Roman"/>
          <w:sz w:val="28"/>
          <w:szCs w:val="28"/>
        </w:rPr>
        <w:t>Курс является предметным и имеет общеинтеллектуальную направленность</w:t>
      </w:r>
      <w:r w:rsidR="00E200BA" w:rsidRPr="00F26907">
        <w:rPr>
          <w:rFonts w:ascii="Times New Roman" w:hAnsi="Times New Roman" w:cs="Times New Roman"/>
          <w:color w:val="000000"/>
          <w:sz w:val="28"/>
          <w:szCs w:val="28"/>
          <w:shd w:val="clear" w:color="auto" w:fill="FFFFFF"/>
        </w:rPr>
        <w:t>.</w:t>
      </w:r>
      <w:r w:rsidR="00E200BA" w:rsidRPr="00F26907">
        <w:rPr>
          <w:rStyle w:val="apple-converted-space"/>
          <w:rFonts w:ascii="Times New Roman" w:hAnsi="Times New Roman" w:cs="Times New Roman"/>
          <w:color w:val="000000"/>
          <w:sz w:val="28"/>
          <w:szCs w:val="28"/>
        </w:rPr>
        <w:t> </w:t>
      </w:r>
      <w:r w:rsidRPr="00F26907">
        <w:rPr>
          <w:rFonts w:ascii="Times New Roman" w:eastAsia="Calibri" w:hAnsi="Times New Roman" w:cs="Times New Roman"/>
          <w:sz w:val="28"/>
          <w:szCs w:val="28"/>
        </w:rPr>
        <w:t xml:space="preserve"> Он призван поддерживать у учащихся устойчивый интерес к предмету и </w:t>
      </w:r>
      <w:r w:rsidR="00CC1495" w:rsidRPr="00F26907">
        <w:rPr>
          <w:rFonts w:ascii="Times New Roman" w:hAnsi="Times New Roman" w:cs="Times New Roman"/>
          <w:sz w:val="28"/>
          <w:szCs w:val="28"/>
        </w:rPr>
        <w:t>формировать способность школьника к оценке своей деятельности, своей личности в целом</w:t>
      </w:r>
      <w:r w:rsidRPr="00F26907">
        <w:rPr>
          <w:rFonts w:ascii="Times New Roman" w:eastAsia="Calibri" w:hAnsi="Times New Roman" w:cs="Times New Roman"/>
          <w:color w:val="FF0000"/>
          <w:sz w:val="28"/>
          <w:szCs w:val="28"/>
        </w:rPr>
        <w:t xml:space="preserve">. </w:t>
      </w:r>
    </w:p>
    <w:p w:rsidR="0053503A" w:rsidRPr="00F26907" w:rsidRDefault="0053503A" w:rsidP="00DA0218">
      <w:pPr>
        <w:spacing w:line="240" w:lineRule="auto"/>
        <w:ind w:firstLine="709"/>
        <w:jc w:val="both"/>
        <w:rPr>
          <w:rFonts w:ascii="Times New Roman" w:hAnsi="Times New Roman" w:cs="Times New Roman"/>
          <w:sz w:val="28"/>
          <w:szCs w:val="28"/>
        </w:rPr>
      </w:pPr>
      <w:r w:rsidRPr="00F26907">
        <w:rPr>
          <w:rFonts w:ascii="Times New Roman" w:hAnsi="Times New Roman" w:cs="Times New Roman"/>
          <w:sz w:val="28"/>
          <w:szCs w:val="28"/>
        </w:rPr>
        <w:t>Языковой портфель представляет собой современную технологию обучения иностранным языкам, в частности английскому языку, которая обеспечивает как развитие продуктивной учебно-познавательной деятельности учащегося, так и его личностный рост как субъекта образовательного процесса.  Языковой портфель за счёт рефлексивной самооценки учащегося отражает его достижения в овладении изучаемым иностранным языком. Языковой портфель позволяет ученику и учителю проследить динамику овладения языком в течение определённого времени и тем самым отразить «биографию» языкового развития учащегося.</w:t>
      </w:r>
    </w:p>
    <w:p w:rsidR="0053503A" w:rsidRPr="00F26907" w:rsidRDefault="0053503A" w:rsidP="00DA0218">
      <w:pPr>
        <w:spacing w:line="240" w:lineRule="auto"/>
        <w:ind w:firstLine="708"/>
        <w:jc w:val="both"/>
        <w:rPr>
          <w:rFonts w:ascii="Times New Roman" w:hAnsi="Times New Roman" w:cs="Times New Roman"/>
          <w:sz w:val="28"/>
          <w:szCs w:val="28"/>
        </w:rPr>
      </w:pPr>
      <w:r w:rsidRPr="00F26907">
        <w:rPr>
          <w:rFonts w:ascii="Times New Roman" w:hAnsi="Times New Roman" w:cs="Times New Roman"/>
          <w:sz w:val="28"/>
          <w:szCs w:val="28"/>
        </w:rPr>
        <w:t>Языковой портфель призван оказать неоценимую помощь в формировании способности школьника к оценке своей деятельности, своей личности в целом и своих умений вести коммуникацию с другими людьми как механизма саморазвития. Для учителя английского языка языковой портфель выступает как инструмент развития навыков самооценки ученика, так как основная цель ведения портфолио – это развитие у учащихся навыков рефлексии по поводу проделанной работы, формирование способности учащегося к самостоятельной оценке своего уровня владения английским языком.</w:t>
      </w:r>
    </w:p>
    <w:p w:rsidR="0053503A" w:rsidRPr="00F26907" w:rsidRDefault="0053503A" w:rsidP="00DA0218">
      <w:pPr>
        <w:spacing w:line="240" w:lineRule="auto"/>
        <w:ind w:firstLine="709"/>
        <w:jc w:val="both"/>
        <w:rPr>
          <w:rFonts w:ascii="Times New Roman" w:hAnsi="Times New Roman" w:cs="Times New Roman"/>
          <w:sz w:val="28"/>
          <w:szCs w:val="28"/>
        </w:rPr>
      </w:pPr>
      <w:r w:rsidRPr="00F26907">
        <w:rPr>
          <w:rFonts w:ascii="Times New Roman" w:hAnsi="Times New Roman" w:cs="Times New Roman"/>
          <w:sz w:val="28"/>
          <w:szCs w:val="28"/>
        </w:rPr>
        <w:t>Языковой портфель (</w:t>
      </w:r>
      <w:r w:rsidRPr="00F26907">
        <w:rPr>
          <w:rFonts w:ascii="Times New Roman" w:hAnsi="Times New Roman" w:cs="Times New Roman"/>
          <w:sz w:val="28"/>
          <w:szCs w:val="28"/>
          <w:lang w:val="en-US"/>
        </w:rPr>
        <w:t>My</w:t>
      </w:r>
      <w:r w:rsidRPr="00F26907">
        <w:rPr>
          <w:rFonts w:ascii="Times New Roman" w:hAnsi="Times New Roman" w:cs="Times New Roman"/>
          <w:sz w:val="28"/>
          <w:szCs w:val="28"/>
        </w:rPr>
        <w:t xml:space="preserve"> </w:t>
      </w:r>
      <w:r w:rsidRPr="00F26907">
        <w:rPr>
          <w:rFonts w:ascii="Times New Roman" w:hAnsi="Times New Roman" w:cs="Times New Roman"/>
          <w:sz w:val="28"/>
          <w:szCs w:val="28"/>
          <w:lang w:val="en-US"/>
        </w:rPr>
        <w:t>Language</w:t>
      </w:r>
      <w:r w:rsidRPr="00F26907">
        <w:rPr>
          <w:rFonts w:ascii="Times New Roman" w:hAnsi="Times New Roman" w:cs="Times New Roman"/>
          <w:sz w:val="28"/>
          <w:szCs w:val="28"/>
        </w:rPr>
        <w:t xml:space="preserve"> </w:t>
      </w:r>
      <w:r w:rsidRPr="00F26907">
        <w:rPr>
          <w:rFonts w:ascii="Times New Roman" w:hAnsi="Times New Roman" w:cs="Times New Roman"/>
          <w:sz w:val="28"/>
          <w:szCs w:val="28"/>
          <w:lang w:val="en-US"/>
        </w:rPr>
        <w:t>Portfolio</w:t>
      </w:r>
      <w:r w:rsidRPr="00F26907">
        <w:rPr>
          <w:rFonts w:ascii="Times New Roman" w:hAnsi="Times New Roman" w:cs="Times New Roman"/>
          <w:sz w:val="28"/>
          <w:szCs w:val="28"/>
        </w:rPr>
        <w:t>) как отдельный компонент УМК «Английский в фокусе» (“</w:t>
      </w:r>
      <w:r w:rsidRPr="00F26907">
        <w:rPr>
          <w:rFonts w:ascii="Times New Roman" w:hAnsi="Times New Roman" w:cs="Times New Roman"/>
          <w:sz w:val="28"/>
          <w:szCs w:val="28"/>
          <w:lang w:val="en-US"/>
        </w:rPr>
        <w:t>Spotlight</w:t>
      </w:r>
      <w:r w:rsidRPr="00F26907">
        <w:rPr>
          <w:rFonts w:ascii="Times New Roman" w:hAnsi="Times New Roman" w:cs="Times New Roman"/>
          <w:sz w:val="28"/>
          <w:szCs w:val="28"/>
        </w:rPr>
        <w:t>”) для 5</w:t>
      </w:r>
      <w:r w:rsidR="009E7A28" w:rsidRPr="00F26907">
        <w:rPr>
          <w:rFonts w:ascii="Times New Roman" w:hAnsi="Times New Roman" w:cs="Times New Roman"/>
          <w:sz w:val="28"/>
          <w:szCs w:val="28"/>
        </w:rPr>
        <w:t>-9</w:t>
      </w:r>
      <w:r w:rsidRPr="00F26907">
        <w:rPr>
          <w:rFonts w:ascii="Times New Roman" w:hAnsi="Times New Roman" w:cs="Times New Roman"/>
          <w:sz w:val="28"/>
          <w:szCs w:val="28"/>
        </w:rPr>
        <w:t xml:space="preserve"> класс</w:t>
      </w:r>
      <w:r w:rsidR="009E7A28" w:rsidRPr="00F26907">
        <w:rPr>
          <w:rFonts w:ascii="Times New Roman" w:hAnsi="Times New Roman" w:cs="Times New Roman"/>
          <w:sz w:val="28"/>
          <w:szCs w:val="28"/>
        </w:rPr>
        <w:t>ов</w:t>
      </w:r>
      <w:r w:rsidRPr="00F26907">
        <w:rPr>
          <w:rFonts w:ascii="Times New Roman" w:hAnsi="Times New Roman" w:cs="Times New Roman"/>
          <w:sz w:val="28"/>
          <w:szCs w:val="28"/>
        </w:rPr>
        <w:t xml:space="preserve"> издательств </w:t>
      </w:r>
      <w:r w:rsidRPr="00F26907">
        <w:rPr>
          <w:rFonts w:ascii="Times New Roman" w:hAnsi="Times New Roman" w:cs="Times New Roman"/>
          <w:sz w:val="28"/>
          <w:szCs w:val="28"/>
        </w:rPr>
        <w:lastRenderedPageBreak/>
        <w:t>«Просвещение» и “</w:t>
      </w:r>
      <w:r w:rsidRPr="00F26907">
        <w:rPr>
          <w:rFonts w:ascii="Times New Roman" w:hAnsi="Times New Roman" w:cs="Times New Roman"/>
          <w:sz w:val="28"/>
          <w:szCs w:val="28"/>
          <w:lang w:val="en-US"/>
        </w:rPr>
        <w:t>Express</w:t>
      </w:r>
      <w:r w:rsidRPr="00F26907">
        <w:rPr>
          <w:rFonts w:ascii="Times New Roman" w:hAnsi="Times New Roman" w:cs="Times New Roman"/>
          <w:sz w:val="28"/>
          <w:szCs w:val="28"/>
        </w:rPr>
        <w:t xml:space="preserve"> </w:t>
      </w:r>
      <w:r w:rsidRPr="00F26907">
        <w:rPr>
          <w:rFonts w:ascii="Times New Roman" w:hAnsi="Times New Roman" w:cs="Times New Roman"/>
          <w:sz w:val="28"/>
          <w:szCs w:val="28"/>
          <w:lang w:val="en-US"/>
        </w:rPr>
        <w:t>Publishing</w:t>
      </w:r>
      <w:r w:rsidRPr="00F26907">
        <w:rPr>
          <w:rFonts w:ascii="Times New Roman" w:hAnsi="Times New Roman" w:cs="Times New Roman"/>
          <w:sz w:val="28"/>
          <w:szCs w:val="28"/>
        </w:rPr>
        <w:t xml:space="preserve">” является идеальной основой для организации самоконтроля, самоанализа, самооценки учащихся среднего звена общеобразовательной школы на английском языке как в урочное, так и внеурочное время. Представляя собой портфолио личных достижений учащихся, языковой портфель предлагает разнообразные дополнительные материалы по освоенным темам учебника и творческие задания, мотивирующие учащихся к самостоятельной работе. Ученик сам выбирает задания для выполнения, что формирует его автономность. Помимо этого, ученик на своё усмотрение включает в языковой портфель любые работы, которые считает подтверждением своих успехов и достижений в изучении английского языка.  Рекомендации по пополнению языкового портфеля даются в соответствующих рубриках учебника, причём включают не только выполнение письменных творческих работ, но и запись на аудионосители самостоятельно выполненных функциональных монологов и ситуативных диалогов.  Кроме того, языковой портфель способствует развитию навыков самоанализа и самооценки учащихся, рефлексии способов деятельности в процессе овладения английским языком.  Для этого учащимся предлагается система опор по самоанализу освоения языкового материала и развития всех видов речевой деятельности. </w:t>
      </w:r>
    </w:p>
    <w:p w:rsidR="0094430C" w:rsidRPr="00F26907" w:rsidRDefault="009E7A28" w:rsidP="00DA0218">
      <w:pPr>
        <w:spacing w:line="240" w:lineRule="auto"/>
        <w:jc w:val="center"/>
        <w:rPr>
          <w:rFonts w:ascii="Times New Roman" w:hAnsi="Times New Roman" w:cs="Times New Roman"/>
          <w:b/>
          <w:i/>
          <w:sz w:val="28"/>
          <w:szCs w:val="28"/>
        </w:rPr>
      </w:pPr>
      <w:r w:rsidRPr="00F26907">
        <w:rPr>
          <w:rFonts w:ascii="Times New Roman" w:hAnsi="Times New Roman" w:cs="Times New Roman"/>
          <w:b/>
          <w:i/>
          <w:sz w:val="28"/>
          <w:szCs w:val="28"/>
        </w:rPr>
        <w:t>Цели и задачи программы</w:t>
      </w:r>
    </w:p>
    <w:p w:rsidR="005B7F24" w:rsidRPr="00F26907" w:rsidRDefault="005B7F24" w:rsidP="00DA0218">
      <w:pPr>
        <w:pStyle w:val="af8"/>
        <w:spacing w:after="0"/>
        <w:ind w:firstLine="709"/>
        <w:jc w:val="both"/>
        <w:rPr>
          <w:sz w:val="28"/>
          <w:szCs w:val="28"/>
        </w:rPr>
      </w:pPr>
      <w:r w:rsidRPr="00F26907">
        <w:rPr>
          <w:b/>
          <w:sz w:val="28"/>
          <w:szCs w:val="28"/>
        </w:rPr>
        <w:t>Основная цель</w:t>
      </w:r>
      <w:r w:rsidRPr="00F26907">
        <w:rPr>
          <w:sz w:val="28"/>
          <w:szCs w:val="28"/>
        </w:rPr>
        <w:t xml:space="preserve"> программы «</w:t>
      </w:r>
      <w:r w:rsidR="00701DE8" w:rsidRPr="00F26907">
        <w:rPr>
          <w:sz w:val="28"/>
          <w:szCs w:val="28"/>
        </w:rPr>
        <w:t>Удивительный английский</w:t>
      </w:r>
      <w:r w:rsidRPr="00F26907">
        <w:rPr>
          <w:sz w:val="28"/>
          <w:szCs w:val="28"/>
        </w:rPr>
        <w:t xml:space="preserve">» заключается в системном (с 5 по 9 класс) развитии у учащихся основной школы навыков самооценки, самоконтроля, самоанализа и рефлексии в условиях комплексной интеграции всех видов речевой деятельности на уроке английского языка и во внеурочное время. </w:t>
      </w:r>
    </w:p>
    <w:p w:rsidR="005B7F24" w:rsidRPr="00F26907" w:rsidRDefault="005B7F24" w:rsidP="00DA0218">
      <w:pPr>
        <w:spacing w:line="240" w:lineRule="auto"/>
        <w:ind w:firstLine="709"/>
        <w:jc w:val="both"/>
        <w:rPr>
          <w:rFonts w:ascii="Times New Roman" w:hAnsi="Times New Roman" w:cs="Times New Roman"/>
          <w:sz w:val="28"/>
          <w:szCs w:val="28"/>
        </w:rPr>
      </w:pPr>
      <w:r w:rsidRPr="00F26907">
        <w:rPr>
          <w:rFonts w:ascii="Times New Roman" w:hAnsi="Times New Roman" w:cs="Times New Roman"/>
          <w:sz w:val="28"/>
          <w:szCs w:val="28"/>
        </w:rPr>
        <w:t xml:space="preserve">Содержание и принципы построения данной программы позволяют решать следующие </w:t>
      </w:r>
      <w:r w:rsidRPr="00F26907">
        <w:rPr>
          <w:rFonts w:ascii="Times New Roman" w:hAnsi="Times New Roman" w:cs="Times New Roman"/>
          <w:b/>
          <w:sz w:val="28"/>
          <w:szCs w:val="28"/>
        </w:rPr>
        <w:t>общеобразовательные и воспитательные</w:t>
      </w:r>
      <w:r w:rsidRPr="00F26907">
        <w:rPr>
          <w:rFonts w:ascii="Times New Roman" w:hAnsi="Times New Roman" w:cs="Times New Roman"/>
          <w:sz w:val="28"/>
          <w:szCs w:val="28"/>
        </w:rPr>
        <w:t xml:space="preserve"> </w:t>
      </w:r>
      <w:r w:rsidRPr="00F26907">
        <w:rPr>
          <w:rFonts w:ascii="Times New Roman" w:hAnsi="Times New Roman" w:cs="Times New Roman"/>
          <w:b/>
          <w:sz w:val="28"/>
          <w:szCs w:val="28"/>
        </w:rPr>
        <w:t>задачи</w:t>
      </w:r>
      <w:r w:rsidRPr="00F26907">
        <w:rPr>
          <w:rFonts w:ascii="Times New Roman" w:hAnsi="Times New Roman" w:cs="Times New Roman"/>
          <w:sz w:val="28"/>
          <w:szCs w:val="28"/>
        </w:rPr>
        <w:t>:</w:t>
      </w:r>
    </w:p>
    <w:p w:rsidR="005B7F24" w:rsidRPr="00F26907" w:rsidRDefault="005B7F24" w:rsidP="00DA0218">
      <w:pPr>
        <w:pStyle w:val="shrift"/>
        <w:numPr>
          <w:ilvl w:val="0"/>
          <w:numId w:val="1"/>
        </w:numPr>
        <w:spacing w:before="0" w:beforeAutospacing="0" w:after="0" w:afterAutospacing="0"/>
        <w:jc w:val="both"/>
        <w:rPr>
          <w:rFonts w:ascii="Times New Roman" w:hAnsi="Times New Roman" w:cs="Times New Roman"/>
          <w:sz w:val="28"/>
          <w:szCs w:val="28"/>
        </w:rPr>
      </w:pPr>
      <w:r w:rsidRPr="00F26907">
        <w:rPr>
          <w:rFonts w:ascii="Times New Roman" w:hAnsi="Times New Roman" w:cs="Times New Roman"/>
          <w:color w:val="auto"/>
          <w:sz w:val="28"/>
          <w:szCs w:val="28"/>
        </w:rPr>
        <w:t>о</w:t>
      </w:r>
      <w:r w:rsidRPr="00F26907">
        <w:rPr>
          <w:rFonts w:ascii="Times New Roman" w:hAnsi="Times New Roman" w:cs="Times New Roman"/>
          <w:sz w:val="28"/>
          <w:szCs w:val="28"/>
        </w:rPr>
        <w:t>существить взаимосвязь и преемственность общего и дополнительного образования в рамках учебного предмета «Английский язык»;</w:t>
      </w:r>
    </w:p>
    <w:p w:rsidR="005B7F24" w:rsidRPr="00F26907" w:rsidRDefault="005B7F24" w:rsidP="00DA0218">
      <w:pPr>
        <w:pStyle w:val="shrift"/>
        <w:numPr>
          <w:ilvl w:val="0"/>
          <w:numId w:val="1"/>
        </w:numPr>
        <w:spacing w:before="0" w:beforeAutospacing="0" w:after="0" w:afterAutospacing="0"/>
        <w:jc w:val="both"/>
        <w:rPr>
          <w:rFonts w:ascii="Times New Roman" w:hAnsi="Times New Roman" w:cs="Times New Roman"/>
          <w:sz w:val="28"/>
          <w:szCs w:val="28"/>
        </w:rPr>
      </w:pPr>
      <w:r w:rsidRPr="00F26907">
        <w:rPr>
          <w:rFonts w:ascii="Times New Roman" w:hAnsi="Times New Roman" w:cs="Times New Roman"/>
          <w:sz w:val="28"/>
          <w:szCs w:val="28"/>
        </w:rPr>
        <w:t>повысить общий уровень владения английским языком;</w:t>
      </w:r>
    </w:p>
    <w:p w:rsidR="005B7F24" w:rsidRPr="00F26907" w:rsidRDefault="005B7F24" w:rsidP="00DA0218">
      <w:pPr>
        <w:pStyle w:val="shrift"/>
        <w:numPr>
          <w:ilvl w:val="0"/>
          <w:numId w:val="1"/>
        </w:numPr>
        <w:spacing w:before="0" w:beforeAutospacing="0" w:after="0" w:afterAutospacing="0"/>
        <w:jc w:val="both"/>
        <w:rPr>
          <w:rFonts w:ascii="Times New Roman" w:hAnsi="Times New Roman" w:cs="Times New Roman"/>
          <w:sz w:val="28"/>
          <w:szCs w:val="28"/>
        </w:rPr>
      </w:pPr>
      <w:r w:rsidRPr="00F26907">
        <w:rPr>
          <w:rFonts w:ascii="Times New Roman" w:hAnsi="Times New Roman" w:cs="Times New Roman"/>
          <w:sz w:val="28"/>
          <w:szCs w:val="28"/>
        </w:rPr>
        <w:t>развить индивидуальность каждого ребёнка;</w:t>
      </w:r>
    </w:p>
    <w:p w:rsidR="005B7F24" w:rsidRPr="00F26907" w:rsidRDefault="005B7F24" w:rsidP="00DA0218">
      <w:pPr>
        <w:pStyle w:val="shrift"/>
        <w:numPr>
          <w:ilvl w:val="0"/>
          <w:numId w:val="1"/>
        </w:numPr>
        <w:spacing w:before="0" w:beforeAutospacing="0" w:after="0" w:afterAutospacing="0"/>
        <w:jc w:val="both"/>
        <w:rPr>
          <w:rFonts w:ascii="Times New Roman" w:hAnsi="Times New Roman" w:cs="Times New Roman"/>
          <w:sz w:val="28"/>
          <w:szCs w:val="28"/>
        </w:rPr>
      </w:pPr>
      <w:r w:rsidRPr="00F26907">
        <w:rPr>
          <w:rFonts w:ascii="Times New Roman" w:hAnsi="Times New Roman" w:cs="Times New Roman"/>
          <w:sz w:val="28"/>
          <w:szCs w:val="28"/>
        </w:rPr>
        <w:t>формировать личность обучающегося, что является принципиальным условием его/её самоопределения в той или иной социокульурной ситуации;</w:t>
      </w:r>
    </w:p>
    <w:p w:rsidR="005B7F24" w:rsidRPr="00F26907" w:rsidRDefault="005B7F24" w:rsidP="00DA0218">
      <w:pPr>
        <w:pStyle w:val="shrift"/>
        <w:numPr>
          <w:ilvl w:val="0"/>
          <w:numId w:val="1"/>
        </w:numPr>
        <w:spacing w:before="0" w:beforeAutospacing="0" w:after="0" w:afterAutospacing="0"/>
        <w:jc w:val="both"/>
        <w:rPr>
          <w:rFonts w:ascii="Times New Roman" w:hAnsi="Times New Roman" w:cs="Times New Roman"/>
          <w:sz w:val="28"/>
          <w:szCs w:val="28"/>
        </w:rPr>
      </w:pPr>
      <w:r w:rsidRPr="00F26907">
        <w:rPr>
          <w:rFonts w:ascii="Times New Roman" w:hAnsi="Times New Roman" w:cs="Times New Roman"/>
          <w:sz w:val="28"/>
          <w:szCs w:val="28"/>
        </w:rPr>
        <w:t xml:space="preserve">более полно выявить индивидуальные способности, интересы, увлечения детей; </w:t>
      </w:r>
    </w:p>
    <w:p w:rsidR="005B7F24" w:rsidRPr="00F26907" w:rsidRDefault="005B7F24" w:rsidP="00DA0218">
      <w:pPr>
        <w:pStyle w:val="shrift"/>
        <w:numPr>
          <w:ilvl w:val="0"/>
          <w:numId w:val="1"/>
        </w:numPr>
        <w:spacing w:before="0" w:beforeAutospacing="0" w:after="0" w:afterAutospacing="0"/>
        <w:jc w:val="both"/>
        <w:rPr>
          <w:rFonts w:ascii="Times New Roman" w:hAnsi="Times New Roman" w:cs="Times New Roman"/>
          <w:sz w:val="28"/>
          <w:szCs w:val="28"/>
        </w:rPr>
      </w:pPr>
      <w:r w:rsidRPr="00F26907">
        <w:rPr>
          <w:rFonts w:ascii="Times New Roman" w:hAnsi="Times New Roman" w:cs="Times New Roman"/>
          <w:sz w:val="28"/>
          <w:szCs w:val="28"/>
        </w:rPr>
        <w:t>расширить возможности социализации учащихся;</w:t>
      </w:r>
    </w:p>
    <w:p w:rsidR="005B7F24" w:rsidRPr="00F26907" w:rsidRDefault="005B7F24" w:rsidP="00DA0218">
      <w:pPr>
        <w:pStyle w:val="shrift"/>
        <w:numPr>
          <w:ilvl w:val="0"/>
          <w:numId w:val="1"/>
        </w:numPr>
        <w:spacing w:before="0" w:beforeAutospacing="0" w:after="0" w:afterAutospacing="0"/>
        <w:jc w:val="both"/>
        <w:rPr>
          <w:rFonts w:ascii="Times New Roman" w:hAnsi="Times New Roman" w:cs="Times New Roman"/>
          <w:sz w:val="28"/>
          <w:szCs w:val="28"/>
        </w:rPr>
      </w:pPr>
      <w:r w:rsidRPr="00F26907">
        <w:rPr>
          <w:rFonts w:ascii="Times New Roman" w:hAnsi="Times New Roman" w:cs="Times New Roman"/>
          <w:sz w:val="28"/>
          <w:szCs w:val="28"/>
        </w:rPr>
        <w:t>обеспечить духовную, культурную и социальную преемственность поколений.</w:t>
      </w:r>
    </w:p>
    <w:p w:rsidR="005B7F24" w:rsidRPr="00F26907" w:rsidRDefault="005B7F24" w:rsidP="00DA0218">
      <w:pPr>
        <w:spacing w:line="240" w:lineRule="auto"/>
        <w:ind w:firstLine="709"/>
        <w:jc w:val="both"/>
        <w:rPr>
          <w:rFonts w:ascii="Times New Roman" w:hAnsi="Times New Roman" w:cs="Times New Roman"/>
          <w:b/>
          <w:bCs/>
          <w:sz w:val="28"/>
          <w:szCs w:val="28"/>
        </w:rPr>
      </w:pPr>
      <w:r w:rsidRPr="00F26907">
        <w:rPr>
          <w:rFonts w:ascii="Times New Roman" w:hAnsi="Times New Roman" w:cs="Times New Roman"/>
          <w:sz w:val="28"/>
          <w:szCs w:val="28"/>
        </w:rPr>
        <w:t xml:space="preserve">Для достижения поставленной цели данная программа решает следующие </w:t>
      </w:r>
      <w:r w:rsidRPr="00F26907">
        <w:rPr>
          <w:rFonts w:ascii="Times New Roman" w:hAnsi="Times New Roman" w:cs="Times New Roman"/>
          <w:b/>
          <w:sz w:val="28"/>
          <w:szCs w:val="28"/>
        </w:rPr>
        <w:t>метапредметные и личностные</w:t>
      </w:r>
      <w:r w:rsidRPr="00F26907">
        <w:rPr>
          <w:rFonts w:ascii="Times New Roman" w:hAnsi="Times New Roman" w:cs="Times New Roman"/>
          <w:sz w:val="28"/>
          <w:szCs w:val="28"/>
        </w:rPr>
        <w:t xml:space="preserve"> </w:t>
      </w:r>
      <w:r w:rsidRPr="00F26907">
        <w:rPr>
          <w:rFonts w:ascii="Times New Roman" w:hAnsi="Times New Roman" w:cs="Times New Roman"/>
          <w:b/>
          <w:bCs/>
          <w:sz w:val="28"/>
          <w:szCs w:val="28"/>
        </w:rPr>
        <w:t>задачи:</w:t>
      </w:r>
    </w:p>
    <w:p w:rsidR="005B7F24" w:rsidRPr="00F26907" w:rsidRDefault="005B7F24" w:rsidP="00DA0218">
      <w:pPr>
        <w:spacing w:line="240" w:lineRule="auto"/>
        <w:jc w:val="both"/>
        <w:rPr>
          <w:rFonts w:ascii="Times New Roman" w:hAnsi="Times New Roman" w:cs="Times New Roman"/>
          <w:b/>
          <w:sz w:val="28"/>
          <w:szCs w:val="28"/>
          <w:u w:val="single"/>
        </w:rPr>
      </w:pPr>
      <w:r w:rsidRPr="00F26907">
        <w:rPr>
          <w:rFonts w:ascii="Times New Roman" w:hAnsi="Times New Roman" w:cs="Times New Roman"/>
          <w:b/>
          <w:sz w:val="28"/>
          <w:szCs w:val="28"/>
          <w:u w:val="single"/>
        </w:rPr>
        <w:lastRenderedPageBreak/>
        <w:t>Метапредметные задачи:</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 xml:space="preserve">Научить учащихся осуществлять самостоятельную продуктивную деятельность. </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Развивать у учащихся навык объективной самооценки выполненной работы, своих языковых умений и уровня владения английским языком.</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Научить учащихся ставить индивидуальные учебные цели, достижение которых возможно в ближайшем будущем.</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Формировать навыки планировать и организовывать свою деятельность.</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Развивать у учащихся навык рефлексии по поводу проделанной работы.</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Развивать способность проводить самоконтроль.</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Развивать у учащихся критическое мышление, внимание, воображение, память.</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Формировать у учащихся мотивацию к обучению и творчеству.</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Научить учащихся самостоятельно выходить из проблемной ситуации.</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Приобщить учащихся к совместной деятельности в группе / команде / работе в сотрудничестве.</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Развивать навыки исследовательской работы при выполнении проектных работ.</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Формировать интерес к познавательной деятельности.</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Актуализировать интеллектуально-творческий потенциал личности учащегося, его образовательную активность.</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Научить осознанному и самостоятельному построению письменного и устного речевого высказывания.</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 xml:space="preserve">Научить аргументировано высказывать своё мнение по обсуждаемому вопросу / теме. </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Научить корректно отстаивать / оспаривать свою точку зрения и принимать противоположную.</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Развивать у школьников коммуникативную компетенцию, включая умение взаимодействовать с окружающими.</w:t>
      </w:r>
    </w:p>
    <w:p w:rsidR="005B7F24" w:rsidRPr="00F26907" w:rsidRDefault="005B7F24" w:rsidP="00DA0218">
      <w:pPr>
        <w:numPr>
          <w:ilvl w:val="0"/>
          <w:numId w:val="2"/>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Приобщать учащихся к новому социальному опыту с помощью моделируемых ситуаций общения.</w:t>
      </w:r>
    </w:p>
    <w:p w:rsidR="005B7F24" w:rsidRPr="00F26907" w:rsidRDefault="005B7F24" w:rsidP="00DA0218">
      <w:pPr>
        <w:spacing w:line="240" w:lineRule="auto"/>
        <w:jc w:val="both"/>
        <w:rPr>
          <w:rFonts w:ascii="Times New Roman" w:hAnsi="Times New Roman" w:cs="Times New Roman"/>
          <w:b/>
          <w:sz w:val="28"/>
          <w:szCs w:val="28"/>
          <w:u w:val="single"/>
        </w:rPr>
      </w:pPr>
      <w:r w:rsidRPr="00F26907">
        <w:rPr>
          <w:rFonts w:ascii="Times New Roman" w:hAnsi="Times New Roman" w:cs="Times New Roman"/>
          <w:b/>
          <w:sz w:val="28"/>
          <w:szCs w:val="28"/>
          <w:u w:val="single"/>
        </w:rPr>
        <w:t>Личностные  задачи:</w:t>
      </w:r>
    </w:p>
    <w:p w:rsidR="005B7F24" w:rsidRPr="00F26907" w:rsidRDefault="005B7F24" w:rsidP="00DA0218">
      <w:pPr>
        <w:numPr>
          <w:ilvl w:val="0"/>
          <w:numId w:val="3"/>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Развивать самостоятельность / автономию учащихся.</w:t>
      </w:r>
    </w:p>
    <w:p w:rsidR="005B7F24" w:rsidRPr="00F26907" w:rsidRDefault="005B7F24" w:rsidP="00DA0218">
      <w:pPr>
        <w:numPr>
          <w:ilvl w:val="0"/>
          <w:numId w:val="3"/>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Формировать личность, способную к саморазвитию и изменению, готовую к осознанному выбору, самостоятельному принятию решений.</w:t>
      </w:r>
    </w:p>
    <w:p w:rsidR="005B7F24" w:rsidRPr="00F26907" w:rsidRDefault="005B7F24" w:rsidP="00DA0218">
      <w:pPr>
        <w:numPr>
          <w:ilvl w:val="0"/>
          <w:numId w:val="3"/>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Воспитывать уважение к отличительным особенностям жизни, культуры и традиций в других странах и умение к ним адаптироваться.</w:t>
      </w:r>
    </w:p>
    <w:p w:rsidR="005B7F24" w:rsidRPr="00F26907" w:rsidRDefault="005B7F24" w:rsidP="00DA0218">
      <w:pPr>
        <w:numPr>
          <w:ilvl w:val="0"/>
          <w:numId w:val="3"/>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Воспитывать толерантное отношение к культуре англоязычных стран и более глубокое осознание родной культуры.</w:t>
      </w:r>
    </w:p>
    <w:p w:rsidR="005B7F24" w:rsidRPr="00F26907" w:rsidRDefault="005B7F24" w:rsidP="00DA0218">
      <w:pPr>
        <w:numPr>
          <w:ilvl w:val="0"/>
          <w:numId w:val="3"/>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lastRenderedPageBreak/>
        <w:t>Укреплять нравственность учащихся, основанную на духовных традициях.</w:t>
      </w:r>
    </w:p>
    <w:p w:rsidR="005B7F24" w:rsidRPr="00F26907" w:rsidRDefault="005B7F24" w:rsidP="00DA0218">
      <w:pPr>
        <w:numPr>
          <w:ilvl w:val="0"/>
          <w:numId w:val="3"/>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Создавать условия для социального и культурного самоопределения учащегося.</w:t>
      </w:r>
    </w:p>
    <w:p w:rsidR="005B7F24" w:rsidRPr="00F26907" w:rsidRDefault="005B7F24" w:rsidP="00DA0218">
      <w:pPr>
        <w:numPr>
          <w:ilvl w:val="0"/>
          <w:numId w:val="3"/>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Воспитывать у учащихся готовность и способность к духовному развитию.</w:t>
      </w:r>
    </w:p>
    <w:p w:rsidR="005B7F24" w:rsidRPr="00F26907" w:rsidRDefault="005B7F24" w:rsidP="00DA0218">
      <w:pPr>
        <w:numPr>
          <w:ilvl w:val="0"/>
          <w:numId w:val="3"/>
        </w:numPr>
        <w:spacing w:after="0" w:line="240" w:lineRule="auto"/>
        <w:jc w:val="both"/>
        <w:rPr>
          <w:rFonts w:ascii="Times New Roman" w:hAnsi="Times New Roman" w:cs="Times New Roman"/>
          <w:sz w:val="28"/>
          <w:szCs w:val="28"/>
        </w:rPr>
      </w:pPr>
      <w:r w:rsidRPr="00F26907">
        <w:rPr>
          <w:rFonts w:ascii="Times New Roman" w:hAnsi="Times New Roman" w:cs="Times New Roman"/>
          <w:sz w:val="28"/>
          <w:szCs w:val="28"/>
        </w:rPr>
        <w:t>Формировать у учащихся навык исследовать собственное развитие в течение определённого времени.</w:t>
      </w:r>
    </w:p>
    <w:p w:rsidR="005B7F24" w:rsidRPr="00F26907" w:rsidRDefault="005B7F24" w:rsidP="00DA0218">
      <w:pPr>
        <w:spacing w:line="240" w:lineRule="auto"/>
        <w:ind w:firstLine="709"/>
        <w:jc w:val="both"/>
        <w:rPr>
          <w:rFonts w:ascii="Times New Roman" w:hAnsi="Times New Roman" w:cs="Times New Roman"/>
          <w:bCs/>
          <w:sz w:val="28"/>
          <w:szCs w:val="28"/>
        </w:rPr>
      </w:pPr>
      <w:r w:rsidRPr="00F26907">
        <w:rPr>
          <w:rFonts w:ascii="Times New Roman" w:hAnsi="Times New Roman" w:cs="Times New Roman"/>
          <w:sz w:val="28"/>
          <w:szCs w:val="28"/>
        </w:rPr>
        <w:t xml:space="preserve">В основе данной программы заложены следующие </w:t>
      </w:r>
      <w:r w:rsidRPr="00F26907">
        <w:rPr>
          <w:rFonts w:ascii="Times New Roman" w:hAnsi="Times New Roman" w:cs="Times New Roman"/>
          <w:b/>
          <w:bCs/>
          <w:sz w:val="28"/>
          <w:szCs w:val="28"/>
        </w:rPr>
        <w:t>принципы</w:t>
      </w:r>
      <w:r w:rsidRPr="00F26907">
        <w:rPr>
          <w:rFonts w:ascii="Times New Roman" w:hAnsi="Times New Roman" w:cs="Times New Roman"/>
          <w:bCs/>
          <w:sz w:val="28"/>
          <w:szCs w:val="28"/>
        </w:rPr>
        <w:t xml:space="preserve"> использования педагогической технологии языкового портфеля:</w:t>
      </w:r>
    </w:p>
    <w:p w:rsidR="005B7F24" w:rsidRPr="00F26907" w:rsidRDefault="005B7F24" w:rsidP="00DA0218">
      <w:pPr>
        <w:spacing w:line="240" w:lineRule="auto"/>
        <w:jc w:val="both"/>
        <w:rPr>
          <w:rFonts w:ascii="Times New Roman" w:hAnsi="Times New Roman" w:cs="Times New Roman"/>
          <w:bCs/>
          <w:sz w:val="28"/>
          <w:szCs w:val="28"/>
        </w:rPr>
      </w:pPr>
      <w:r w:rsidRPr="00F26907">
        <w:rPr>
          <w:rFonts w:ascii="Times New Roman" w:hAnsi="Times New Roman" w:cs="Times New Roman"/>
          <w:bCs/>
          <w:sz w:val="28"/>
          <w:szCs w:val="28"/>
        </w:rPr>
        <w:t>1. Самооценка результатов (промежуточных и итоговых) овладения всеми составляющими коммуникативной компетенции: лингвистической компетенцией, социокультурным компонентом, всеми видами речевой деятельности, общеучебными и компенсаторными умениями.</w:t>
      </w:r>
    </w:p>
    <w:p w:rsidR="005B7F24" w:rsidRPr="00F26907" w:rsidRDefault="005B7F24" w:rsidP="00DA0218">
      <w:pPr>
        <w:spacing w:line="240" w:lineRule="auto"/>
        <w:jc w:val="both"/>
        <w:rPr>
          <w:rFonts w:ascii="Times New Roman" w:hAnsi="Times New Roman" w:cs="Times New Roman"/>
          <w:bCs/>
          <w:sz w:val="28"/>
          <w:szCs w:val="28"/>
        </w:rPr>
      </w:pPr>
      <w:r w:rsidRPr="00F26907">
        <w:rPr>
          <w:rFonts w:ascii="Times New Roman" w:hAnsi="Times New Roman" w:cs="Times New Roman"/>
          <w:bCs/>
          <w:sz w:val="28"/>
          <w:szCs w:val="28"/>
        </w:rPr>
        <w:t>2. Систематичность и регулярность самомониторинга: последовательное отслеживание собственных успехов в области овладения английским языком.</w:t>
      </w:r>
    </w:p>
    <w:p w:rsidR="005B7F24" w:rsidRPr="00F26907" w:rsidRDefault="005B7F24" w:rsidP="00DA0218">
      <w:pPr>
        <w:spacing w:line="240" w:lineRule="auto"/>
        <w:jc w:val="both"/>
        <w:rPr>
          <w:rFonts w:ascii="Times New Roman" w:hAnsi="Times New Roman" w:cs="Times New Roman"/>
          <w:bCs/>
          <w:sz w:val="28"/>
          <w:szCs w:val="28"/>
        </w:rPr>
      </w:pPr>
      <w:r w:rsidRPr="00F26907">
        <w:rPr>
          <w:rFonts w:ascii="Times New Roman" w:hAnsi="Times New Roman" w:cs="Times New Roman"/>
          <w:bCs/>
          <w:sz w:val="28"/>
          <w:szCs w:val="28"/>
        </w:rPr>
        <w:t>3. Структуризация материалов языкового портфеля, логичность письменных проектов благодаря наличию плана и соблюдению указанного объёма.</w:t>
      </w:r>
    </w:p>
    <w:p w:rsidR="005B7F24" w:rsidRPr="00F26907" w:rsidRDefault="005B7F24" w:rsidP="00DA0218">
      <w:pPr>
        <w:spacing w:line="240" w:lineRule="auto"/>
        <w:jc w:val="both"/>
        <w:rPr>
          <w:rFonts w:ascii="Times New Roman" w:hAnsi="Times New Roman" w:cs="Times New Roman"/>
          <w:sz w:val="28"/>
          <w:szCs w:val="28"/>
        </w:rPr>
      </w:pPr>
      <w:r w:rsidRPr="00F26907">
        <w:rPr>
          <w:rFonts w:ascii="Times New Roman" w:hAnsi="Times New Roman" w:cs="Times New Roman"/>
          <w:bCs/>
          <w:sz w:val="28"/>
          <w:szCs w:val="28"/>
        </w:rPr>
        <w:t>4. К</w:t>
      </w:r>
      <w:r w:rsidRPr="00F26907">
        <w:rPr>
          <w:rFonts w:ascii="Times New Roman" w:hAnsi="Times New Roman" w:cs="Times New Roman"/>
          <w:sz w:val="28"/>
          <w:szCs w:val="28"/>
        </w:rPr>
        <w:t>оммуникативная направленность заданий.</w:t>
      </w:r>
    </w:p>
    <w:p w:rsidR="005B7F24" w:rsidRPr="00F26907" w:rsidRDefault="005B7F24" w:rsidP="00DA0218">
      <w:pPr>
        <w:spacing w:line="240" w:lineRule="auto"/>
        <w:jc w:val="both"/>
        <w:rPr>
          <w:rFonts w:ascii="Times New Roman" w:hAnsi="Times New Roman" w:cs="Times New Roman"/>
          <w:sz w:val="28"/>
          <w:szCs w:val="28"/>
        </w:rPr>
      </w:pPr>
      <w:r w:rsidRPr="00F26907">
        <w:rPr>
          <w:rFonts w:ascii="Times New Roman" w:hAnsi="Times New Roman" w:cs="Times New Roman"/>
          <w:sz w:val="28"/>
          <w:szCs w:val="28"/>
        </w:rPr>
        <w:t>5. Тематика предложенных проектных работ соответствует возрасту, интересам и уровню языковой подготовки учащихся.</w:t>
      </w:r>
    </w:p>
    <w:p w:rsidR="00772AF5" w:rsidRPr="00F26907" w:rsidRDefault="009E7A28" w:rsidP="00DA0218">
      <w:pPr>
        <w:spacing w:line="240" w:lineRule="auto"/>
        <w:jc w:val="center"/>
        <w:rPr>
          <w:rFonts w:ascii="Times New Roman" w:hAnsi="Times New Roman" w:cs="Times New Roman"/>
          <w:b/>
          <w:i/>
          <w:sz w:val="28"/>
          <w:szCs w:val="28"/>
        </w:rPr>
      </w:pPr>
      <w:r w:rsidRPr="00F26907">
        <w:rPr>
          <w:rFonts w:ascii="Times New Roman" w:hAnsi="Times New Roman" w:cs="Times New Roman"/>
          <w:b/>
          <w:i/>
          <w:sz w:val="28"/>
          <w:szCs w:val="28"/>
        </w:rPr>
        <w:t>Возраст детей, участвующих в реализации программы</w:t>
      </w:r>
    </w:p>
    <w:p w:rsidR="00E200BA" w:rsidRPr="00F26907" w:rsidRDefault="00D65C60" w:rsidP="00DA0218">
      <w:pPr>
        <w:spacing w:line="240" w:lineRule="auto"/>
        <w:ind w:firstLine="708"/>
        <w:jc w:val="both"/>
        <w:rPr>
          <w:rFonts w:ascii="Times New Roman" w:hAnsi="Times New Roman" w:cs="Times New Roman"/>
          <w:sz w:val="28"/>
          <w:szCs w:val="28"/>
        </w:rPr>
      </w:pPr>
      <w:r w:rsidRPr="00F26907">
        <w:rPr>
          <w:rFonts w:ascii="Times New Roman" w:hAnsi="Times New Roman" w:cs="Times New Roman"/>
          <w:sz w:val="28"/>
          <w:szCs w:val="28"/>
        </w:rPr>
        <w:t>Рабочая программа</w:t>
      </w:r>
      <w:r w:rsidR="00E200BA" w:rsidRPr="00F26907">
        <w:rPr>
          <w:rFonts w:ascii="Times New Roman" w:hAnsi="Times New Roman" w:cs="Times New Roman"/>
          <w:sz w:val="28"/>
          <w:szCs w:val="28"/>
        </w:rPr>
        <w:t xml:space="preserve"> является адаптированной. Она рассчитана на обучающихся </w:t>
      </w:r>
      <w:r w:rsidR="005B7F24" w:rsidRPr="00F26907">
        <w:rPr>
          <w:rFonts w:ascii="Times New Roman" w:hAnsi="Times New Roman" w:cs="Times New Roman"/>
          <w:sz w:val="28"/>
          <w:szCs w:val="28"/>
        </w:rPr>
        <w:t>5</w:t>
      </w:r>
      <w:r w:rsidR="009E7A28" w:rsidRPr="00F26907">
        <w:rPr>
          <w:rFonts w:ascii="Times New Roman" w:hAnsi="Times New Roman" w:cs="Times New Roman"/>
          <w:sz w:val="28"/>
          <w:szCs w:val="28"/>
        </w:rPr>
        <w:t>-9</w:t>
      </w:r>
      <w:r w:rsidR="00CC1495" w:rsidRPr="00F26907">
        <w:rPr>
          <w:rFonts w:ascii="Times New Roman" w:hAnsi="Times New Roman" w:cs="Times New Roman"/>
          <w:sz w:val="28"/>
          <w:szCs w:val="28"/>
        </w:rPr>
        <w:t xml:space="preserve"> </w:t>
      </w:r>
      <w:r w:rsidR="00E200BA" w:rsidRPr="00F26907">
        <w:rPr>
          <w:rFonts w:ascii="Times New Roman" w:hAnsi="Times New Roman" w:cs="Times New Roman"/>
          <w:sz w:val="28"/>
          <w:szCs w:val="28"/>
        </w:rPr>
        <w:t>класс</w:t>
      </w:r>
      <w:r w:rsidR="009E7A28" w:rsidRPr="00F26907">
        <w:rPr>
          <w:rFonts w:ascii="Times New Roman" w:hAnsi="Times New Roman" w:cs="Times New Roman"/>
          <w:sz w:val="28"/>
          <w:szCs w:val="28"/>
        </w:rPr>
        <w:t>ов</w:t>
      </w:r>
      <w:r w:rsidR="005B7F24" w:rsidRPr="00F26907">
        <w:rPr>
          <w:rFonts w:ascii="Times New Roman" w:hAnsi="Times New Roman" w:cs="Times New Roman"/>
          <w:sz w:val="28"/>
          <w:szCs w:val="28"/>
        </w:rPr>
        <w:t xml:space="preserve"> (10-1</w:t>
      </w:r>
      <w:r w:rsidR="009E7A28" w:rsidRPr="00F26907">
        <w:rPr>
          <w:rFonts w:ascii="Times New Roman" w:hAnsi="Times New Roman" w:cs="Times New Roman"/>
          <w:sz w:val="28"/>
          <w:szCs w:val="28"/>
        </w:rPr>
        <w:t>6</w:t>
      </w:r>
      <w:r w:rsidR="005B7F24" w:rsidRPr="00F26907">
        <w:rPr>
          <w:rFonts w:ascii="Times New Roman" w:hAnsi="Times New Roman" w:cs="Times New Roman"/>
          <w:sz w:val="28"/>
          <w:szCs w:val="28"/>
        </w:rPr>
        <w:t xml:space="preserve"> лет), </w:t>
      </w:r>
      <w:r w:rsidR="00E200BA" w:rsidRPr="00F26907">
        <w:rPr>
          <w:rFonts w:ascii="Times New Roman" w:hAnsi="Times New Roman" w:cs="Times New Roman"/>
          <w:sz w:val="28"/>
          <w:szCs w:val="28"/>
        </w:rPr>
        <w:t>изучающих английский язык в рамках внеурочной деятельности.</w:t>
      </w:r>
    </w:p>
    <w:p w:rsidR="0067654B" w:rsidRPr="00F26907" w:rsidRDefault="009E7A28" w:rsidP="00DA0218">
      <w:pPr>
        <w:spacing w:line="240" w:lineRule="auto"/>
        <w:jc w:val="center"/>
        <w:rPr>
          <w:rFonts w:ascii="Times New Roman" w:hAnsi="Times New Roman" w:cs="Times New Roman"/>
          <w:b/>
          <w:i/>
          <w:sz w:val="28"/>
          <w:szCs w:val="28"/>
        </w:rPr>
      </w:pPr>
      <w:r w:rsidRPr="00F26907">
        <w:rPr>
          <w:rFonts w:ascii="Times New Roman" w:hAnsi="Times New Roman" w:cs="Times New Roman"/>
          <w:b/>
          <w:i/>
          <w:sz w:val="28"/>
          <w:szCs w:val="28"/>
        </w:rPr>
        <w:t>Сроки реализации программы</w:t>
      </w:r>
    </w:p>
    <w:p w:rsidR="00857E45" w:rsidRDefault="00D65C60" w:rsidP="00DA0218">
      <w:pPr>
        <w:spacing w:line="240" w:lineRule="auto"/>
        <w:ind w:firstLine="708"/>
        <w:jc w:val="both"/>
        <w:rPr>
          <w:rFonts w:ascii="Times New Roman" w:hAnsi="Times New Roman" w:cs="Times New Roman"/>
          <w:sz w:val="28"/>
          <w:szCs w:val="28"/>
        </w:rPr>
      </w:pPr>
      <w:r w:rsidRPr="00F26907">
        <w:rPr>
          <w:rFonts w:ascii="Times New Roman" w:hAnsi="Times New Roman" w:cs="Times New Roman"/>
          <w:sz w:val="28"/>
          <w:szCs w:val="28"/>
        </w:rPr>
        <w:t>Рабочая</w:t>
      </w:r>
      <w:r w:rsidR="00B61191" w:rsidRPr="00F26907">
        <w:rPr>
          <w:rFonts w:ascii="Times New Roman" w:hAnsi="Times New Roman" w:cs="Times New Roman"/>
          <w:sz w:val="28"/>
          <w:szCs w:val="28"/>
        </w:rPr>
        <w:t xml:space="preserve"> программа «</w:t>
      </w:r>
      <w:r w:rsidR="005B7F24" w:rsidRPr="00F26907">
        <w:rPr>
          <w:rFonts w:ascii="Times New Roman" w:hAnsi="Times New Roman" w:cs="Times New Roman"/>
          <w:sz w:val="28"/>
          <w:szCs w:val="28"/>
        </w:rPr>
        <w:t>Языковой портфель</w:t>
      </w:r>
      <w:r w:rsidR="00B61191" w:rsidRPr="00F26907">
        <w:rPr>
          <w:rFonts w:ascii="Times New Roman" w:hAnsi="Times New Roman" w:cs="Times New Roman"/>
          <w:sz w:val="28"/>
          <w:szCs w:val="28"/>
        </w:rPr>
        <w:t>»</w:t>
      </w:r>
      <w:r w:rsidR="00772AF5" w:rsidRPr="00F26907">
        <w:rPr>
          <w:rFonts w:ascii="Times New Roman" w:hAnsi="Times New Roman" w:cs="Times New Roman"/>
          <w:sz w:val="28"/>
          <w:szCs w:val="28"/>
        </w:rPr>
        <w:t xml:space="preserve"> рассчитан</w:t>
      </w:r>
      <w:r w:rsidR="00B61191" w:rsidRPr="00F26907">
        <w:rPr>
          <w:rFonts w:ascii="Times New Roman" w:hAnsi="Times New Roman" w:cs="Times New Roman"/>
          <w:sz w:val="28"/>
          <w:szCs w:val="28"/>
        </w:rPr>
        <w:t>а</w:t>
      </w:r>
      <w:r w:rsidR="00772AF5" w:rsidRPr="00F26907">
        <w:rPr>
          <w:rFonts w:ascii="Times New Roman" w:hAnsi="Times New Roman" w:cs="Times New Roman"/>
          <w:sz w:val="28"/>
          <w:szCs w:val="28"/>
        </w:rPr>
        <w:t xml:space="preserve"> на </w:t>
      </w:r>
      <w:r w:rsidR="009E7A28" w:rsidRPr="00F26907">
        <w:rPr>
          <w:rFonts w:ascii="Times New Roman" w:hAnsi="Times New Roman" w:cs="Times New Roman"/>
          <w:sz w:val="28"/>
          <w:szCs w:val="28"/>
        </w:rPr>
        <w:t>5</w:t>
      </w:r>
      <w:r w:rsidR="00772AF5" w:rsidRPr="00F26907">
        <w:rPr>
          <w:rFonts w:ascii="Times New Roman" w:hAnsi="Times New Roman" w:cs="Times New Roman"/>
          <w:sz w:val="28"/>
          <w:szCs w:val="28"/>
        </w:rPr>
        <w:t xml:space="preserve"> </w:t>
      </w:r>
      <w:r w:rsidR="009E7A28" w:rsidRPr="00F26907">
        <w:rPr>
          <w:rFonts w:ascii="Times New Roman" w:hAnsi="Times New Roman" w:cs="Times New Roman"/>
          <w:sz w:val="28"/>
          <w:szCs w:val="28"/>
        </w:rPr>
        <w:t xml:space="preserve">лет </w:t>
      </w:r>
      <w:r w:rsidRPr="00F26907">
        <w:rPr>
          <w:rFonts w:ascii="Times New Roman" w:hAnsi="Times New Roman" w:cs="Times New Roman"/>
          <w:sz w:val="28"/>
          <w:szCs w:val="28"/>
        </w:rPr>
        <w:t>обучения</w:t>
      </w:r>
      <w:r w:rsidR="00772AF5" w:rsidRPr="00F26907">
        <w:rPr>
          <w:rFonts w:ascii="Times New Roman" w:hAnsi="Times New Roman" w:cs="Times New Roman"/>
          <w:sz w:val="28"/>
          <w:szCs w:val="28"/>
        </w:rPr>
        <w:t xml:space="preserve">. Частота проведения занятий максимально учтена и исходит из реальных потребностей и интересов школьников в общении и познании, и составляет </w:t>
      </w:r>
      <w:r w:rsidR="009E7A28" w:rsidRPr="00F26907">
        <w:rPr>
          <w:rFonts w:ascii="Times New Roman" w:hAnsi="Times New Roman" w:cs="Times New Roman"/>
          <w:sz w:val="28"/>
          <w:szCs w:val="28"/>
        </w:rPr>
        <w:t>1</w:t>
      </w:r>
      <w:r w:rsidR="00772AF5" w:rsidRPr="00F26907">
        <w:rPr>
          <w:rFonts w:ascii="Times New Roman" w:hAnsi="Times New Roman" w:cs="Times New Roman"/>
          <w:sz w:val="28"/>
          <w:szCs w:val="28"/>
        </w:rPr>
        <w:t xml:space="preserve"> час</w:t>
      </w:r>
      <w:r w:rsidR="00E77CB4" w:rsidRPr="00F26907">
        <w:rPr>
          <w:rFonts w:ascii="Times New Roman" w:hAnsi="Times New Roman" w:cs="Times New Roman"/>
          <w:sz w:val="28"/>
          <w:szCs w:val="28"/>
        </w:rPr>
        <w:t xml:space="preserve"> </w:t>
      </w:r>
      <w:r w:rsidR="00DE3830" w:rsidRPr="00F26907">
        <w:rPr>
          <w:rFonts w:ascii="Times New Roman" w:hAnsi="Times New Roman" w:cs="Times New Roman"/>
          <w:sz w:val="28"/>
          <w:szCs w:val="28"/>
        </w:rPr>
        <w:t xml:space="preserve">в неделю по </w:t>
      </w:r>
      <w:r w:rsidR="005B7F24" w:rsidRPr="00F26907">
        <w:rPr>
          <w:rFonts w:ascii="Times New Roman" w:hAnsi="Times New Roman" w:cs="Times New Roman"/>
          <w:sz w:val="28"/>
          <w:szCs w:val="28"/>
        </w:rPr>
        <w:t>40</w:t>
      </w:r>
      <w:r w:rsidR="00DE3830" w:rsidRPr="00F26907">
        <w:rPr>
          <w:rFonts w:ascii="Times New Roman" w:hAnsi="Times New Roman" w:cs="Times New Roman"/>
          <w:sz w:val="28"/>
          <w:szCs w:val="28"/>
        </w:rPr>
        <w:t xml:space="preserve"> минут (</w:t>
      </w:r>
      <w:r w:rsidR="009A58D6" w:rsidRPr="00F26907">
        <w:rPr>
          <w:rFonts w:ascii="Times New Roman" w:hAnsi="Times New Roman" w:cs="Times New Roman"/>
          <w:sz w:val="28"/>
          <w:szCs w:val="28"/>
        </w:rPr>
        <w:t>68</w:t>
      </w:r>
      <w:r w:rsidR="00727B8C" w:rsidRPr="00F26907">
        <w:rPr>
          <w:rFonts w:ascii="Times New Roman" w:hAnsi="Times New Roman" w:cs="Times New Roman"/>
          <w:sz w:val="28"/>
          <w:szCs w:val="28"/>
        </w:rPr>
        <w:t xml:space="preserve"> </w:t>
      </w:r>
      <w:r w:rsidR="00DE3830" w:rsidRPr="00F26907">
        <w:rPr>
          <w:rFonts w:ascii="Times New Roman" w:hAnsi="Times New Roman" w:cs="Times New Roman"/>
          <w:sz w:val="28"/>
          <w:szCs w:val="28"/>
        </w:rPr>
        <w:t>учебных час</w:t>
      </w:r>
      <w:r w:rsidR="009A58D6" w:rsidRPr="00F26907">
        <w:rPr>
          <w:rFonts w:ascii="Times New Roman" w:hAnsi="Times New Roman" w:cs="Times New Roman"/>
          <w:sz w:val="28"/>
          <w:szCs w:val="28"/>
        </w:rPr>
        <w:t>ов в год</w:t>
      </w:r>
      <w:r w:rsidR="00DE3830" w:rsidRPr="00F26907">
        <w:rPr>
          <w:rFonts w:ascii="Times New Roman" w:hAnsi="Times New Roman" w:cs="Times New Roman"/>
          <w:sz w:val="28"/>
          <w:szCs w:val="28"/>
        </w:rPr>
        <w:t>)</w:t>
      </w:r>
      <w:r w:rsidR="00772AF5" w:rsidRPr="00F26907">
        <w:rPr>
          <w:rFonts w:ascii="Times New Roman" w:hAnsi="Times New Roman" w:cs="Times New Roman"/>
          <w:sz w:val="28"/>
          <w:szCs w:val="28"/>
        </w:rPr>
        <w:t xml:space="preserve">. Наполняемость групп </w:t>
      </w:r>
      <w:r w:rsidR="00E77CB4" w:rsidRPr="00F26907">
        <w:rPr>
          <w:rFonts w:ascii="Times New Roman" w:hAnsi="Times New Roman" w:cs="Times New Roman"/>
          <w:sz w:val="28"/>
          <w:szCs w:val="28"/>
        </w:rPr>
        <w:t>7</w:t>
      </w:r>
      <w:r w:rsidR="00AD14AE" w:rsidRPr="00F26907">
        <w:rPr>
          <w:rFonts w:ascii="Times New Roman" w:hAnsi="Times New Roman" w:cs="Times New Roman"/>
          <w:sz w:val="28"/>
          <w:szCs w:val="28"/>
        </w:rPr>
        <w:t>-10</w:t>
      </w:r>
      <w:r w:rsidR="00B61191" w:rsidRPr="00F26907">
        <w:rPr>
          <w:rFonts w:ascii="Times New Roman" w:hAnsi="Times New Roman" w:cs="Times New Roman"/>
          <w:sz w:val="28"/>
          <w:szCs w:val="28"/>
        </w:rPr>
        <w:t xml:space="preserve"> </w:t>
      </w:r>
      <w:r w:rsidR="00772AF5" w:rsidRPr="00F26907">
        <w:rPr>
          <w:rFonts w:ascii="Times New Roman" w:hAnsi="Times New Roman" w:cs="Times New Roman"/>
          <w:sz w:val="28"/>
          <w:szCs w:val="28"/>
        </w:rPr>
        <w:t>человек.</w:t>
      </w:r>
      <w:r w:rsidR="00E77CB4" w:rsidRPr="00F26907">
        <w:rPr>
          <w:rFonts w:ascii="Times New Roman" w:hAnsi="Times New Roman" w:cs="Times New Roman"/>
          <w:sz w:val="28"/>
          <w:szCs w:val="28"/>
        </w:rPr>
        <w:t xml:space="preserve"> </w:t>
      </w:r>
    </w:p>
    <w:p w:rsidR="00DA0218" w:rsidRDefault="00DA0218" w:rsidP="00DA0218">
      <w:pPr>
        <w:spacing w:line="240" w:lineRule="auto"/>
        <w:ind w:firstLine="708"/>
        <w:jc w:val="both"/>
        <w:rPr>
          <w:rFonts w:ascii="Times New Roman" w:hAnsi="Times New Roman" w:cs="Times New Roman"/>
          <w:sz w:val="28"/>
          <w:szCs w:val="28"/>
        </w:rPr>
      </w:pPr>
    </w:p>
    <w:p w:rsidR="00DA0218" w:rsidRDefault="00DA0218" w:rsidP="00DA0218">
      <w:pPr>
        <w:spacing w:line="240" w:lineRule="auto"/>
        <w:ind w:firstLine="708"/>
        <w:jc w:val="both"/>
        <w:rPr>
          <w:rFonts w:ascii="Times New Roman" w:hAnsi="Times New Roman" w:cs="Times New Roman"/>
          <w:sz w:val="28"/>
          <w:szCs w:val="28"/>
        </w:rPr>
      </w:pPr>
    </w:p>
    <w:p w:rsidR="00DA0218" w:rsidRDefault="00DA0218" w:rsidP="00DA0218">
      <w:pPr>
        <w:spacing w:line="240" w:lineRule="auto"/>
        <w:ind w:firstLine="708"/>
        <w:jc w:val="both"/>
        <w:rPr>
          <w:rFonts w:ascii="Times New Roman" w:hAnsi="Times New Roman" w:cs="Times New Roman"/>
          <w:sz w:val="28"/>
          <w:szCs w:val="28"/>
        </w:rPr>
      </w:pPr>
    </w:p>
    <w:p w:rsidR="00DA0218" w:rsidRDefault="00DA0218" w:rsidP="00DA0218">
      <w:pPr>
        <w:spacing w:line="240" w:lineRule="auto"/>
        <w:ind w:firstLine="708"/>
        <w:jc w:val="both"/>
        <w:rPr>
          <w:rFonts w:ascii="Times New Roman" w:hAnsi="Times New Roman" w:cs="Times New Roman"/>
          <w:sz w:val="28"/>
          <w:szCs w:val="28"/>
        </w:rPr>
      </w:pPr>
    </w:p>
    <w:p w:rsidR="00DA0218" w:rsidRPr="00F26907" w:rsidRDefault="00DA0218" w:rsidP="00DA0218">
      <w:pPr>
        <w:spacing w:line="240" w:lineRule="auto"/>
        <w:ind w:firstLine="708"/>
        <w:jc w:val="both"/>
        <w:rPr>
          <w:rFonts w:ascii="Times New Roman" w:hAnsi="Times New Roman" w:cs="Times New Roman"/>
          <w:sz w:val="28"/>
          <w:szCs w:val="28"/>
        </w:rPr>
      </w:pPr>
    </w:p>
    <w:p w:rsidR="0067654B" w:rsidRDefault="009E7A28" w:rsidP="00DA0218">
      <w:pPr>
        <w:pStyle w:val="a7"/>
        <w:jc w:val="center"/>
        <w:rPr>
          <w:rFonts w:ascii="Times New Roman" w:hAnsi="Times New Roman" w:cs="Times New Roman"/>
          <w:b/>
          <w:sz w:val="28"/>
          <w:szCs w:val="28"/>
        </w:rPr>
      </w:pPr>
      <w:r w:rsidRPr="00F26907">
        <w:rPr>
          <w:rFonts w:ascii="Times New Roman" w:hAnsi="Times New Roman" w:cs="Times New Roman"/>
          <w:b/>
          <w:sz w:val="28"/>
          <w:szCs w:val="28"/>
          <w:lang w:val="en-US"/>
        </w:rPr>
        <w:lastRenderedPageBreak/>
        <w:t>II</w:t>
      </w:r>
      <w:r w:rsidRPr="00F26907">
        <w:rPr>
          <w:rFonts w:ascii="Times New Roman" w:hAnsi="Times New Roman" w:cs="Times New Roman"/>
          <w:b/>
          <w:sz w:val="28"/>
          <w:szCs w:val="28"/>
        </w:rPr>
        <w:t>.</w:t>
      </w:r>
      <w:r w:rsidR="008B16E5">
        <w:rPr>
          <w:rFonts w:ascii="Times New Roman" w:hAnsi="Times New Roman" w:cs="Times New Roman"/>
          <w:b/>
          <w:sz w:val="28"/>
          <w:szCs w:val="28"/>
        </w:rPr>
        <w:t xml:space="preserve"> </w:t>
      </w:r>
      <w:r w:rsidRPr="00F26907">
        <w:rPr>
          <w:rFonts w:ascii="Times New Roman" w:hAnsi="Times New Roman" w:cs="Times New Roman"/>
          <w:b/>
          <w:sz w:val="28"/>
          <w:szCs w:val="28"/>
        </w:rPr>
        <w:t xml:space="preserve">Планируемые </w:t>
      </w:r>
      <w:r w:rsidR="00DA0218" w:rsidRPr="00F26907">
        <w:rPr>
          <w:rFonts w:ascii="Times New Roman" w:hAnsi="Times New Roman" w:cs="Times New Roman"/>
          <w:b/>
          <w:sz w:val="28"/>
          <w:szCs w:val="28"/>
        </w:rPr>
        <w:t>результаты освоения</w:t>
      </w:r>
      <w:r w:rsidRPr="00F26907">
        <w:rPr>
          <w:rFonts w:ascii="Times New Roman" w:hAnsi="Times New Roman" w:cs="Times New Roman"/>
          <w:b/>
          <w:sz w:val="28"/>
          <w:szCs w:val="28"/>
        </w:rPr>
        <w:t xml:space="preserve"> курса внеурочной деятельности.</w:t>
      </w:r>
    </w:p>
    <w:p w:rsidR="00857E45" w:rsidRPr="00F26907" w:rsidRDefault="00857E45" w:rsidP="00DA0218">
      <w:pPr>
        <w:pStyle w:val="a7"/>
        <w:jc w:val="center"/>
        <w:rPr>
          <w:rFonts w:ascii="Times New Roman" w:hAnsi="Times New Roman" w:cs="Times New Roman"/>
          <w:b/>
          <w:sz w:val="28"/>
          <w:szCs w:val="28"/>
        </w:rPr>
      </w:pPr>
    </w:p>
    <w:p w:rsidR="005B7F24" w:rsidRPr="00F26907" w:rsidRDefault="005B7F24" w:rsidP="00DA0218">
      <w:pPr>
        <w:spacing w:line="240" w:lineRule="auto"/>
        <w:ind w:firstLine="720"/>
        <w:jc w:val="both"/>
        <w:rPr>
          <w:rFonts w:ascii="Times New Roman" w:hAnsi="Times New Roman" w:cs="Times New Roman"/>
          <w:sz w:val="28"/>
          <w:szCs w:val="28"/>
        </w:rPr>
      </w:pPr>
      <w:r w:rsidRPr="00F26907">
        <w:rPr>
          <w:rFonts w:ascii="Times New Roman" w:hAnsi="Times New Roman" w:cs="Times New Roman"/>
          <w:sz w:val="28"/>
          <w:szCs w:val="28"/>
        </w:rPr>
        <w:t>В основу программы «</w:t>
      </w:r>
      <w:r w:rsidR="00701DE8" w:rsidRPr="00F26907">
        <w:rPr>
          <w:rFonts w:ascii="Times New Roman" w:hAnsi="Times New Roman" w:cs="Times New Roman"/>
          <w:sz w:val="28"/>
          <w:szCs w:val="28"/>
        </w:rPr>
        <w:t>Удивительный английский</w:t>
      </w:r>
      <w:r w:rsidRPr="00F26907">
        <w:rPr>
          <w:rFonts w:ascii="Times New Roman" w:hAnsi="Times New Roman" w:cs="Times New Roman"/>
          <w:sz w:val="28"/>
          <w:szCs w:val="28"/>
        </w:rPr>
        <w:t xml:space="preserve">» положены системно-деятельностный, личностно-ориентированный, дифференцированный подходы к обучению английскому языку – главенствующие принципы, согласно основным идеям и положениям ФГОС основного общего образования.  </w:t>
      </w:r>
    </w:p>
    <w:p w:rsidR="007A7DC1" w:rsidRPr="00F26907" w:rsidRDefault="007A7DC1" w:rsidP="00DA0218">
      <w:pPr>
        <w:spacing w:line="240" w:lineRule="auto"/>
        <w:ind w:left="360"/>
        <w:jc w:val="both"/>
        <w:rPr>
          <w:rFonts w:ascii="Times New Roman" w:hAnsi="Times New Roman" w:cs="Times New Roman"/>
          <w:sz w:val="28"/>
          <w:szCs w:val="28"/>
        </w:rPr>
      </w:pPr>
      <w:r w:rsidRPr="00F26907">
        <w:rPr>
          <w:rStyle w:val="af1"/>
          <w:rFonts w:ascii="Times New Roman" w:hAnsi="Times New Roman" w:cs="Times New Roman"/>
          <w:sz w:val="28"/>
          <w:szCs w:val="28"/>
        </w:rPr>
        <w:t>В результате реализации данной программы учащиеся должны:</w:t>
      </w:r>
    </w:p>
    <w:p w:rsidR="007A7DC1" w:rsidRPr="00F26907" w:rsidRDefault="007A7DC1" w:rsidP="00DA0218">
      <w:pPr>
        <w:pStyle w:val="afc"/>
        <w:spacing w:after="0"/>
        <w:ind w:firstLine="360"/>
        <w:jc w:val="both"/>
        <w:rPr>
          <w:b/>
          <w:bCs/>
          <w:sz w:val="28"/>
          <w:szCs w:val="28"/>
          <w:shd w:val="clear" w:color="auto" w:fill="FFFFFF"/>
        </w:rPr>
      </w:pPr>
      <w:r w:rsidRPr="00F26907">
        <w:rPr>
          <w:rStyle w:val="af1"/>
          <w:sz w:val="28"/>
          <w:szCs w:val="28"/>
        </w:rPr>
        <w:t>Знать/понимать:</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особенности основных типов предложений и их интонации в соответствии с целью высказывания;</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имена наиболее известных персонажей детских литературных произведений (в том числе стран изучаемого языка);</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наизусть рифмованные произведения детского фольклора (доступные по содержанию и форме);</w:t>
      </w:r>
    </w:p>
    <w:p w:rsidR="007A7DC1" w:rsidRPr="00F26907" w:rsidRDefault="007A7DC1" w:rsidP="00DA0218">
      <w:pPr>
        <w:pStyle w:val="afc"/>
        <w:numPr>
          <w:ilvl w:val="0"/>
          <w:numId w:val="10"/>
        </w:numPr>
        <w:spacing w:before="0" w:after="0"/>
        <w:jc w:val="both"/>
        <w:rPr>
          <w:rStyle w:val="af1"/>
          <w:b w:val="0"/>
          <w:sz w:val="28"/>
          <w:szCs w:val="28"/>
        </w:rPr>
      </w:pPr>
      <w:r w:rsidRPr="00F26907">
        <w:rPr>
          <w:bCs/>
          <w:sz w:val="28"/>
          <w:szCs w:val="28"/>
          <w:shd w:val="clear" w:color="auto" w:fill="FFFFFF"/>
        </w:rPr>
        <w:t>названия предметов, действий и явлений, связанных со сферами и ситуациями общения, характерными для детей данного возраста;</w:t>
      </w:r>
    </w:p>
    <w:p w:rsidR="007A7DC1" w:rsidRPr="00F26907" w:rsidRDefault="007A7DC1" w:rsidP="00DA0218">
      <w:pPr>
        <w:pStyle w:val="afc"/>
        <w:spacing w:before="0" w:after="0"/>
        <w:ind w:firstLine="360"/>
        <w:jc w:val="both"/>
        <w:rPr>
          <w:bCs/>
          <w:sz w:val="28"/>
          <w:szCs w:val="28"/>
          <w:shd w:val="clear" w:color="auto" w:fill="FFFFFF"/>
        </w:rPr>
      </w:pPr>
      <w:r w:rsidRPr="00F26907">
        <w:rPr>
          <w:rStyle w:val="af1"/>
          <w:sz w:val="28"/>
          <w:szCs w:val="28"/>
        </w:rPr>
        <w:t>Уметь (владеть способами познавательной деятельности):</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наблюдать, анализировать, приводить примеры языковых явлений;</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применять основные нормы речевого поведения в процессе диалогического общения;</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составлять элементарное монологическое высказывание по образцу, аналогии;</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читать и выполнять различные задания к текстам;</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уметь общаться на английском языке с помощью известных клише;</w:t>
      </w:r>
    </w:p>
    <w:p w:rsidR="007A7DC1" w:rsidRPr="00F26907" w:rsidRDefault="007A7DC1" w:rsidP="00DA0218">
      <w:pPr>
        <w:pStyle w:val="afc"/>
        <w:numPr>
          <w:ilvl w:val="0"/>
          <w:numId w:val="10"/>
        </w:numPr>
        <w:spacing w:before="0" w:after="0"/>
        <w:jc w:val="both"/>
        <w:rPr>
          <w:rStyle w:val="af1"/>
          <w:b w:val="0"/>
          <w:sz w:val="28"/>
          <w:szCs w:val="28"/>
        </w:rPr>
      </w:pPr>
      <w:r w:rsidRPr="00F26907">
        <w:rPr>
          <w:bCs/>
          <w:sz w:val="28"/>
          <w:szCs w:val="28"/>
          <w:shd w:val="clear" w:color="auto" w:fill="FFFFFF"/>
        </w:rPr>
        <w:t>понимать на слух короткие тексты;</w:t>
      </w:r>
    </w:p>
    <w:p w:rsidR="007A7DC1" w:rsidRPr="00F26907" w:rsidRDefault="007A7DC1" w:rsidP="00DA0218">
      <w:pPr>
        <w:pStyle w:val="afc"/>
        <w:spacing w:before="0" w:after="0"/>
        <w:ind w:left="360"/>
        <w:jc w:val="both"/>
        <w:rPr>
          <w:bCs/>
          <w:sz w:val="28"/>
          <w:szCs w:val="28"/>
          <w:shd w:val="clear" w:color="auto" w:fill="FFFFFF"/>
        </w:rPr>
      </w:pPr>
      <w:r w:rsidRPr="00F26907">
        <w:rPr>
          <w:rStyle w:val="af1"/>
          <w:sz w:val="28"/>
          <w:szCs w:val="28"/>
        </w:rPr>
        <w:t>Использовать приобретенные знания и умения в практической деятельности и повседневной жизни:</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понимать на слух речь учителя, одноклассников;</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понимать смысл адаптированного текста (в основном фольклорного характера ) и уметь прогнозировать развитие его сюжета;</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расспрашивать собеседника, задавая простые вопросы (кто, что, где, когда), и отвечать на вопросы собеседника, участвовать в элементарном этикетном диалоге;</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инсценировать изученные сценки;</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сочинять оригинальный текст на основе плана;</w:t>
      </w:r>
    </w:p>
    <w:p w:rsidR="007A7DC1" w:rsidRPr="00F26907" w:rsidRDefault="007A7DC1" w:rsidP="00DA0218">
      <w:pPr>
        <w:pStyle w:val="afc"/>
        <w:numPr>
          <w:ilvl w:val="0"/>
          <w:numId w:val="10"/>
        </w:numPr>
        <w:spacing w:before="0" w:after="0"/>
        <w:jc w:val="both"/>
        <w:rPr>
          <w:bCs/>
          <w:sz w:val="28"/>
          <w:szCs w:val="28"/>
          <w:shd w:val="clear" w:color="auto" w:fill="FFFFFF"/>
        </w:rPr>
      </w:pPr>
      <w:r w:rsidRPr="00F26907">
        <w:rPr>
          <w:bCs/>
          <w:sz w:val="28"/>
          <w:szCs w:val="28"/>
          <w:shd w:val="clear" w:color="auto" w:fill="FFFFFF"/>
        </w:rPr>
        <w:t>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A7DC1" w:rsidRPr="00F26907" w:rsidRDefault="007A7DC1" w:rsidP="00DA0218">
      <w:pPr>
        <w:pStyle w:val="afc"/>
        <w:spacing w:before="0" w:after="0"/>
        <w:ind w:left="720"/>
        <w:jc w:val="both"/>
        <w:rPr>
          <w:bCs/>
          <w:sz w:val="28"/>
          <w:szCs w:val="28"/>
          <w:shd w:val="clear" w:color="auto" w:fill="FFFFFF"/>
        </w:rPr>
      </w:pPr>
    </w:p>
    <w:p w:rsidR="007A7DC1" w:rsidRPr="00F26907" w:rsidRDefault="007A7DC1" w:rsidP="00DA0218">
      <w:pPr>
        <w:spacing w:line="240" w:lineRule="auto"/>
        <w:ind w:firstLine="284"/>
        <w:jc w:val="both"/>
        <w:rPr>
          <w:rFonts w:ascii="Times New Roman" w:hAnsi="Times New Roman" w:cs="Times New Roman"/>
          <w:b/>
          <w:color w:val="000000"/>
          <w:sz w:val="28"/>
          <w:szCs w:val="28"/>
        </w:rPr>
      </w:pPr>
      <w:r w:rsidRPr="00F26907">
        <w:rPr>
          <w:rFonts w:ascii="Times New Roman" w:hAnsi="Times New Roman" w:cs="Times New Roman"/>
          <w:b/>
          <w:color w:val="000000"/>
          <w:sz w:val="28"/>
          <w:szCs w:val="28"/>
        </w:rPr>
        <w:t>Способы проверки прогнозируемых результатов:</w:t>
      </w:r>
    </w:p>
    <w:p w:rsidR="007A7DC1" w:rsidRPr="00F26907" w:rsidRDefault="007A7DC1" w:rsidP="00DA0218">
      <w:pPr>
        <w:pStyle w:val="afc"/>
        <w:numPr>
          <w:ilvl w:val="0"/>
          <w:numId w:val="12"/>
        </w:numPr>
        <w:spacing w:before="0" w:after="100" w:afterAutospacing="1"/>
        <w:jc w:val="both"/>
        <w:rPr>
          <w:color w:val="000000"/>
          <w:sz w:val="28"/>
          <w:szCs w:val="28"/>
        </w:rPr>
      </w:pPr>
      <w:r w:rsidRPr="00F26907">
        <w:rPr>
          <w:color w:val="000000"/>
          <w:sz w:val="28"/>
          <w:szCs w:val="28"/>
        </w:rPr>
        <w:lastRenderedPageBreak/>
        <w:t>игровые занятия на повторение теоретических понятий (конкурсы, викторины, составление кроссвордов и др.),</w:t>
      </w:r>
    </w:p>
    <w:p w:rsidR="007A7DC1" w:rsidRPr="00F26907" w:rsidRDefault="007A7DC1" w:rsidP="00DA0218">
      <w:pPr>
        <w:pStyle w:val="afc"/>
        <w:numPr>
          <w:ilvl w:val="0"/>
          <w:numId w:val="12"/>
        </w:numPr>
        <w:spacing w:before="0" w:after="100" w:afterAutospacing="1"/>
        <w:jc w:val="both"/>
        <w:rPr>
          <w:color w:val="000000"/>
          <w:sz w:val="28"/>
          <w:szCs w:val="28"/>
        </w:rPr>
      </w:pPr>
      <w:r w:rsidRPr="00F26907">
        <w:rPr>
          <w:color w:val="000000"/>
          <w:sz w:val="28"/>
          <w:szCs w:val="28"/>
        </w:rPr>
        <w:t>конкурс языковых портфелей,</w:t>
      </w:r>
    </w:p>
    <w:p w:rsidR="007A7DC1" w:rsidRPr="00F26907" w:rsidRDefault="007A7DC1" w:rsidP="00DA0218">
      <w:pPr>
        <w:pStyle w:val="afc"/>
        <w:numPr>
          <w:ilvl w:val="0"/>
          <w:numId w:val="12"/>
        </w:numPr>
        <w:spacing w:before="0" w:after="100" w:afterAutospacing="1"/>
        <w:jc w:val="both"/>
        <w:rPr>
          <w:color w:val="000000"/>
          <w:sz w:val="28"/>
          <w:szCs w:val="28"/>
        </w:rPr>
      </w:pPr>
      <w:r w:rsidRPr="00F26907">
        <w:rPr>
          <w:color w:val="000000"/>
          <w:sz w:val="28"/>
          <w:szCs w:val="28"/>
        </w:rPr>
        <w:t>конкурс электронных портфолио,</w:t>
      </w:r>
    </w:p>
    <w:p w:rsidR="007A7DC1" w:rsidRPr="00F26907" w:rsidRDefault="007A7DC1" w:rsidP="00DA0218">
      <w:pPr>
        <w:pStyle w:val="afc"/>
        <w:numPr>
          <w:ilvl w:val="0"/>
          <w:numId w:val="12"/>
        </w:numPr>
        <w:spacing w:before="0" w:after="100" w:afterAutospacing="1"/>
        <w:jc w:val="both"/>
        <w:rPr>
          <w:color w:val="000000"/>
          <w:sz w:val="28"/>
          <w:szCs w:val="28"/>
        </w:rPr>
      </w:pPr>
      <w:r w:rsidRPr="00F26907">
        <w:rPr>
          <w:color w:val="000000"/>
          <w:sz w:val="28"/>
          <w:szCs w:val="28"/>
        </w:rPr>
        <w:t>презентация индивидуальных и групповых проектов,</w:t>
      </w:r>
    </w:p>
    <w:p w:rsidR="007A7DC1" w:rsidRPr="00F26907" w:rsidRDefault="007A7DC1" w:rsidP="00DA0218">
      <w:pPr>
        <w:pStyle w:val="afc"/>
        <w:numPr>
          <w:ilvl w:val="0"/>
          <w:numId w:val="12"/>
        </w:numPr>
        <w:spacing w:before="0" w:after="100" w:afterAutospacing="1"/>
        <w:jc w:val="both"/>
        <w:rPr>
          <w:color w:val="000000"/>
          <w:sz w:val="28"/>
          <w:szCs w:val="28"/>
        </w:rPr>
      </w:pPr>
      <w:r w:rsidRPr="00F26907">
        <w:rPr>
          <w:color w:val="000000"/>
          <w:sz w:val="28"/>
          <w:szCs w:val="28"/>
        </w:rPr>
        <w:t>устные выступления по заданным темам,</w:t>
      </w:r>
    </w:p>
    <w:p w:rsidR="007A7DC1" w:rsidRPr="00F26907" w:rsidRDefault="007A7DC1" w:rsidP="00DA0218">
      <w:pPr>
        <w:pStyle w:val="afc"/>
        <w:numPr>
          <w:ilvl w:val="0"/>
          <w:numId w:val="12"/>
        </w:numPr>
        <w:spacing w:before="0" w:after="100" w:afterAutospacing="1"/>
        <w:jc w:val="both"/>
        <w:rPr>
          <w:color w:val="000000"/>
          <w:sz w:val="28"/>
          <w:szCs w:val="28"/>
        </w:rPr>
      </w:pPr>
      <w:r w:rsidRPr="00F26907">
        <w:rPr>
          <w:color w:val="000000"/>
          <w:sz w:val="28"/>
          <w:szCs w:val="28"/>
        </w:rPr>
        <w:t>тестирования,</w:t>
      </w:r>
    </w:p>
    <w:p w:rsidR="007A7DC1" w:rsidRPr="00F26907" w:rsidRDefault="007A7DC1" w:rsidP="00DA0218">
      <w:pPr>
        <w:pStyle w:val="afc"/>
        <w:numPr>
          <w:ilvl w:val="0"/>
          <w:numId w:val="12"/>
        </w:numPr>
        <w:spacing w:before="0" w:after="100" w:afterAutospacing="1"/>
        <w:jc w:val="both"/>
        <w:rPr>
          <w:color w:val="000000"/>
          <w:sz w:val="28"/>
          <w:szCs w:val="28"/>
        </w:rPr>
      </w:pPr>
      <w:r w:rsidRPr="00F26907">
        <w:rPr>
          <w:color w:val="000000"/>
          <w:sz w:val="28"/>
          <w:szCs w:val="28"/>
        </w:rPr>
        <w:t>проведени</w:t>
      </w:r>
      <w:r w:rsidR="00DA0218">
        <w:rPr>
          <w:color w:val="000000"/>
          <w:sz w:val="28"/>
          <w:szCs w:val="28"/>
        </w:rPr>
        <w:t>е</w:t>
      </w:r>
      <w:r w:rsidRPr="00F26907">
        <w:rPr>
          <w:color w:val="000000"/>
          <w:sz w:val="28"/>
          <w:szCs w:val="28"/>
        </w:rPr>
        <w:t> самостоятельных работ репродуктивного характера.</w:t>
      </w:r>
    </w:p>
    <w:p w:rsidR="007A7DC1" w:rsidRPr="00F26907" w:rsidRDefault="007A7DC1" w:rsidP="00DA0218">
      <w:pPr>
        <w:pStyle w:val="afc"/>
        <w:spacing w:before="0" w:after="0"/>
        <w:jc w:val="both"/>
        <w:rPr>
          <w:bCs/>
          <w:sz w:val="28"/>
          <w:szCs w:val="28"/>
          <w:shd w:val="clear" w:color="auto" w:fill="FFFFFF"/>
        </w:rPr>
      </w:pPr>
      <w:r w:rsidRPr="00F26907">
        <w:rPr>
          <w:rStyle w:val="af1"/>
          <w:sz w:val="28"/>
          <w:szCs w:val="28"/>
        </w:rPr>
        <w:t>Уровень результатов работы</w:t>
      </w:r>
      <w:r w:rsidR="00F26907">
        <w:rPr>
          <w:rStyle w:val="af1"/>
          <w:sz w:val="28"/>
          <w:szCs w:val="28"/>
        </w:rPr>
        <w:t xml:space="preserve"> </w:t>
      </w:r>
      <w:r w:rsidRPr="00F26907">
        <w:rPr>
          <w:rStyle w:val="af1"/>
          <w:sz w:val="28"/>
          <w:szCs w:val="28"/>
        </w:rPr>
        <w:t>программы по внеурочной деятельности «Языковой портфель»:</w:t>
      </w:r>
    </w:p>
    <w:p w:rsidR="007A7DC1" w:rsidRPr="00F26907" w:rsidRDefault="007A7DC1" w:rsidP="00DA0218">
      <w:pPr>
        <w:pStyle w:val="afc"/>
        <w:spacing w:before="0" w:after="0"/>
        <w:jc w:val="both"/>
        <w:rPr>
          <w:bCs/>
          <w:sz w:val="28"/>
          <w:szCs w:val="28"/>
          <w:shd w:val="clear" w:color="auto" w:fill="FFFFFF"/>
        </w:rPr>
      </w:pPr>
      <w:r w:rsidRPr="00F26907">
        <w:rPr>
          <w:bCs/>
          <w:sz w:val="28"/>
          <w:szCs w:val="28"/>
          <w:shd w:val="clear" w:color="auto" w:fill="FFFFFF"/>
        </w:rPr>
        <w:t>Первый уровень результатов – приобретение социальных знаний о ситуации межличностного взаимоотношения, освоение способов поведения в различных ситуациях.</w:t>
      </w:r>
    </w:p>
    <w:p w:rsidR="007A7DC1" w:rsidRPr="00F26907" w:rsidRDefault="007A7DC1" w:rsidP="00DA0218">
      <w:pPr>
        <w:pStyle w:val="afc"/>
        <w:spacing w:before="0" w:after="0"/>
        <w:jc w:val="both"/>
        <w:rPr>
          <w:bCs/>
          <w:sz w:val="28"/>
          <w:szCs w:val="28"/>
          <w:shd w:val="clear" w:color="auto" w:fill="FFFFFF"/>
        </w:rPr>
      </w:pPr>
      <w:r w:rsidRPr="00F26907">
        <w:rPr>
          <w:bCs/>
          <w:sz w:val="28"/>
          <w:szCs w:val="28"/>
          <w:shd w:val="clear" w:color="auto" w:fill="FFFFFF"/>
        </w:rPr>
        <w:t>Второй уровень результатов – получение школьниками опыта переживания и позитивного отношения к базовым ценностям общества (человек, семья, родина, природа, мир, знания, труд, культура).</w:t>
      </w:r>
    </w:p>
    <w:p w:rsidR="007A7DC1" w:rsidRPr="00F26907" w:rsidRDefault="007A7DC1" w:rsidP="00DA0218">
      <w:pPr>
        <w:pStyle w:val="afc"/>
        <w:spacing w:before="0" w:after="0"/>
        <w:jc w:val="both"/>
        <w:rPr>
          <w:bCs/>
          <w:sz w:val="28"/>
          <w:szCs w:val="28"/>
          <w:shd w:val="clear" w:color="auto" w:fill="FFFFFF"/>
        </w:rPr>
      </w:pPr>
      <w:r w:rsidRPr="00F26907">
        <w:rPr>
          <w:bCs/>
          <w:sz w:val="28"/>
          <w:szCs w:val="28"/>
          <w:shd w:val="clear" w:color="auto" w:fill="FFFFFF"/>
        </w:rPr>
        <w:t>Третий уровень результатов – получение школьниками опыта самостоятельного общественного действия (умение представить зрителям собственные проекты, сценки, постеры), в том числе и в открытой общественной среде.</w:t>
      </w:r>
    </w:p>
    <w:p w:rsidR="007A7DC1" w:rsidRPr="00F26907" w:rsidRDefault="007A7DC1" w:rsidP="00DA0218">
      <w:pPr>
        <w:pStyle w:val="afc"/>
        <w:spacing w:before="0" w:after="0"/>
        <w:jc w:val="both"/>
        <w:rPr>
          <w:bCs/>
          <w:sz w:val="28"/>
          <w:szCs w:val="28"/>
          <w:shd w:val="clear" w:color="auto" w:fill="FFFFFF"/>
        </w:rPr>
      </w:pPr>
    </w:p>
    <w:p w:rsidR="007A7DC1" w:rsidRPr="00F26907" w:rsidRDefault="007A7DC1" w:rsidP="00DA0218">
      <w:pPr>
        <w:pStyle w:val="afc"/>
        <w:spacing w:before="0" w:after="0"/>
        <w:ind w:firstLine="360"/>
        <w:jc w:val="both"/>
        <w:rPr>
          <w:bCs/>
          <w:sz w:val="28"/>
          <w:szCs w:val="28"/>
          <w:shd w:val="clear" w:color="auto" w:fill="FFFFFF"/>
        </w:rPr>
      </w:pPr>
      <w:r w:rsidRPr="00F26907">
        <w:rPr>
          <w:rStyle w:val="af1"/>
          <w:sz w:val="28"/>
          <w:szCs w:val="28"/>
        </w:rPr>
        <w:t>Качества личности, которые могут быть развиты у обучающихся в результате занятий:</w:t>
      </w:r>
    </w:p>
    <w:p w:rsidR="007A7DC1" w:rsidRPr="00F26907" w:rsidRDefault="007A7DC1" w:rsidP="00DA0218">
      <w:pPr>
        <w:pStyle w:val="afc"/>
        <w:numPr>
          <w:ilvl w:val="0"/>
          <w:numId w:val="11"/>
        </w:numPr>
        <w:spacing w:before="0" w:after="0"/>
        <w:jc w:val="both"/>
        <w:rPr>
          <w:bCs/>
          <w:sz w:val="28"/>
          <w:szCs w:val="28"/>
          <w:shd w:val="clear" w:color="auto" w:fill="FFFFFF"/>
        </w:rPr>
      </w:pPr>
      <w:r w:rsidRPr="00F26907">
        <w:rPr>
          <w:bCs/>
          <w:sz w:val="28"/>
          <w:szCs w:val="28"/>
          <w:shd w:val="clear" w:color="auto" w:fill="FFFFFF"/>
        </w:rPr>
        <w:t>толерантность, дружелюбное отношение к представителям других стран;</w:t>
      </w:r>
    </w:p>
    <w:p w:rsidR="007A7DC1" w:rsidRPr="00F26907" w:rsidRDefault="007A7DC1" w:rsidP="00DA0218">
      <w:pPr>
        <w:pStyle w:val="afc"/>
        <w:numPr>
          <w:ilvl w:val="0"/>
          <w:numId w:val="11"/>
        </w:numPr>
        <w:spacing w:before="0" w:after="0"/>
        <w:jc w:val="both"/>
        <w:rPr>
          <w:bCs/>
          <w:sz w:val="28"/>
          <w:szCs w:val="28"/>
          <w:shd w:val="clear" w:color="auto" w:fill="FFFFFF"/>
        </w:rPr>
      </w:pPr>
      <w:r w:rsidRPr="00F26907">
        <w:rPr>
          <w:bCs/>
          <w:sz w:val="28"/>
          <w:szCs w:val="28"/>
          <w:shd w:val="clear" w:color="auto" w:fill="FFFFFF"/>
        </w:rPr>
        <w:t>познавательная, творческая, общественная активность;</w:t>
      </w:r>
    </w:p>
    <w:p w:rsidR="007A7DC1" w:rsidRPr="00F26907" w:rsidRDefault="007A7DC1" w:rsidP="00DA0218">
      <w:pPr>
        <w:pStyle w:val="afc"/>
        <w:numPr>
          <w:ilvl w:val="0"/>
          <w:numId w:val="11"/>
        </w:numPr>
        <w:spacing w:before="0" w:after="0"/>
        <w:jc w:val="both"/>
        <w:rPr>
          <w:bCs/>
          <w:sz w:val="28"/>
          <w:szCs w:val="28"/>
          <w:shd w:val="clear" w:color="auto" w:fill="FFFFFF"/>
        </w:rPr>
      </w:pPr>
      <w:r w:rsidRPr="00F26907">
        <w:rPr>
          <w:bCs/>
          <w:sz w:val="28"/>
          <w:szCs w:val="28"/>
          <w:shd w:val="clear" w:color="auto" w:fill="FFFFFF"/>
        </w:rPr>
        <w:t>самостоятельность ( в т.ч. в принятии решений);</w:t>
      </w:r>
    </w:p>
    <w:p w:rsidR="007A7DC1" w:rsidRPr="00F26907" w:rsidRDefault="007A7DC1" w:rsidP="00DA0218">
      <w:pPr>
        <w:pStyle w:val="afc"/>
        <w:numPr>
          <w:ilvl w:val="0"/>
          <w:numId w:val="11"/>
        </w:numPr>
        <w:spacing w:before="0" w:after="0"/>
        <w:jc w:val="both"/>
        <w:rPr>
          <w:bCs/>
          <w:sz w:val="28"/>
          <w:szCs w:val="28"/>
          <w:shd w:val="clear" w:color="auto" w:fill="FFFFFF"/>
        </w:rPr>
      </w:pPr>
      <w:r w:rsidRPr="00F26907">
        <w:rPr>
          <w:bCs/>
          <w:sz w:val="28"/>
          <w:szCs w:val="28"/>
          <w:shd w:val="clear" w:color="auto" w:fill="FFFFFF"/>
        </w:rPr>
        <w:t>умение работать в сотрудничестве с другими, отвечать за свои решения;</w:t>
      </w:r>
    </w:p>
    <w:p w:rsidR="007A7DC1" w:rsidRPr="00F26907" w:rsidRDefault="007A7DC1" w:rsidP="00DA0218">
      <w:pPr>
        <w:pStyle w:val="afc"/>
        <w:numPr>
          <w:ilvl w:val="0"/>
          <w:numId w:val="11"/>
        </w:numPr>
        <w:spacing w:before="0" w:after="0"/>
        <w:jc w:val="both"/>
        <w:rPr>
          <w:bCs/>
          <w:sz w:val="28"/>
          <w:szCs w:val="28"/>
          <w:shd w:val="clear" w:color="auto" w:fill="FFFFFF"/>
        </w:rPr>
      </w:pPr>
      <w:r w:rsidRPr="00F26907">
        <w:rPr>
          <w:bCs/>
          <w:sz w:val="28"/>
          <w:szCs w:val="28"/>
          <w:shd w:val="clear" w:color="auto" w:fill="FFFFFF"/>
        </w:rPr>
        <w:t>коммуникабельность;</w:t>
      </w:r>
    </w:p>
    <w:p w:rsidR="007A7DC1" w:rsidRPr="00F26907" w:rsidRDefault="007A7DC1" w:rsidP="00DA0218">
      <w:pPr>
        <w:pStyle w:val="afc"/>
        <w:numPr>
          <w:ilvl w:val="0"/>
          <w:numId w:val="11"/>
        </w:numPr>
        <w:spacing w:before="0" w:after="0"/>
        <w:jc w:val="both"/>
        <w:rPr>
          <w:bCs/>
          <w:sz w:val="28"/>
          <w:szCs w:val="28"/>
          <w:shd w:val="clear" w:color="auto" w:fill="FFFFFF"/>
        </w:rPr>
      </w:pPr>
      <w:r w:rsidRPr="00F26907">
        <w:rPr>
          <w:bCs/>
          <w:sz w:val="28"/>
          <w:szCs w:val="28"/>
          <w:shd w:val="clear" w:color="auto" w:fill="FFFFFF"/>
        </w:rPr>
        <w:t>уважение к себе и другим;</w:t>
      </w:r>
    </w:p>
    <w:p w:rsidR="007A7DC1" w:rsidRPr="00F26907" w:rsidRDefault="007A7DC1" w:rsidP="00DA0218">
      <w:pPr>
        <w:pStyle w:val="afc"/>
        <w:numPr>
          <w:ilvl w:val="0"/>
          <w:numId w:val="11"/>
        </w:numPr>
        <w:spacing w:before="0" w:after="0"/>
        <w:jc w:val="both"/>
        <w:rPr>
          <w:bCs/>
          <w:sz w:val="28"/>
          <w:szCs w:val="28"/>
          <w:shd w:val="clear" w:color="auto" w:fill="FFFFFF"/>
        </w:rPr>
      </w:pPr>
      <w:r w:rsidRPr="00F26907">
        <w:rPr>
          <w:bCs/>
          <w:sz w:val="28"/>
          <w:szCs w:val="28"/>
          <w:shd w:val="clear" w:color="auto" w:fill="FFFFFF"/>
        </w:rPr>
        <w:t>личная и взаимная ответственность;</w:t>
      </w:r>
    </w:p>
    <w:p w:rsidR="007A7DC1" w:rsidRDefault="007A7DC1" w:rsidP="00DA0218">
      <w:pPr>
        <w:pStyle w:val="afc"/>
        <w:numPr>
          <w:ilvl w:val="0"/>
          <w:numId w:val="11"/>
        </w:numPr>
        <w:spacing w:before="0" w:after="0"/>
        <w:jc w:val="both"/>
        <w:rPr>
          <w:bCs/>
          <w:sz w:val="28"/>
          <w:szCs w:val="28"/>
          <w:shd w:val="clear" w:color="auto" w:fill="FFFFFF"/>
        </w:rPr>
      </w:pPr>
      <w:r w:rsidRPr="00F26907">
        <w:rPr>
          <w:bCs/>
          <w:sz w:val="28"/>
          <w:szCs w:val="28"/>
          <w:shd w:val="clear" w:color="auto" w:fill="FFFFFF"/>
        </w:rPr>
        <w:t>готовность действия в нестандартных ситуациях</w:t>
      </w:r>
      <w:r w:rsidR="00F26907">
        <w:rPr>
          <w:bCs/>
          <w:sz w:val="28"/>
          <w:szCs w:val="28"/>
          <w:shd w:val="clear" w:color="auto" w:fill="FFFFFF"/>
        </w:rPr>
        <w:t>.</w:t>
      </w:r>
    </w:p>
    <w:p w:rsidR="00DA0218" w:rsidRDefault="00DA0218" w:rsidP="00DA0218">
      <w:pPr>
        <w:pStyle w:val="afc"/>
        <w:spacing w:before="0" w:after="0"/>
        <w:jc w:val="both"/>
        <w:rPr>
          <w:bCs/>
          <w:sz w:val="28"/>
          <w:szCs w:val="28"/>
          <w:shd w:val="clear" w:color="auto" w:fill="FFFFFF"/>
        </w:rPr>
      </w:pPr>
    </w:p>
    <w:p w:rsidR="00DA0218" w:rsidRDefault="00DA0218" w:rsidP="00DA0218">
      <w:pPr>
        <w:pStyle w:val="afc"/>
        <w:spacing w:before="0" w:after="0"/>
        <w:jc w:val="both"/>
        <w:rPr>
          <w:bCs/>
          <w:sz w:val="28"/>
          <w:szCs w:val="28"/>
          <w:shd w:val="clear" w:color="auto" w:fill="FFFFFF"/>
        </w:rPr>
      </w:pPr>
    </w:p>
    <w:p w:rsidR="00DA0218" w:rsidRDefault="00DA0218" w:rsidP="00DA0218">
      <w:pPr>
        <w:pStyle w:val="afc"/>
        <w:spacing w:before="0" w:after="0"/>
        <w:jc w:val="both"/>
        <w:rPr>
          <w:bCs/>
          <w:sz w:val="28"/>
          <w:szCs w:val="28"/>
          <w:shd w:val="clear" w:color="auto" w:fill="FFFFFF"/>
        </w:rPr>
      </w:pPr>
    </w:p>
    <w:p w:rsidR="00DA0218" w:rsidRDefault="00DA0218" w:rsidP="00DA0218">
      <w:pPr>
        <w:pStyle w:val="afc"/>
        <w:spacing w:before="0" w:after="0"/>
        <w:jc w:val="both"/>
        <w:rPr>
          <w:bCs/>
          <w:sz w:val="28"/>
          <w:szCs w:val="28"/>
          <w:shd w:val="clear" w:color="auto" w:fill="FFFFFF"/>
        </w:rPr>
      </w:pPr>
    </w:p>
    <w:p w:rsidR="00DA0218" w:rsidRDefault="00DA0218" w:rsidP="00DA0218">
      <w:pPr>
        <w:pStyle w:val="afc"/>
        <w:spacing w:before="0" w:after="0"/>
        <w:jc w:val="both"/>
        <w:rPr>
          <w:bCs/>
          <w:sz w:val="28"/>
          <w:szCs w:val="28"/>
          <w:shd w:val="clear" w:color="auto" w:fill="FFFFFF"/>
        </w:rPr>
      </w:pPr>
    </w:p>
    <w:p w:rsidR="00DA0218" w:rsidRDefault="00DA0218" w:rsidP="00DA0218">
      <w:pPr>
        <w:pStyle w:val="afc"/>
        <w:spacing w:before="0" w:after="0"/>
        <w:jc w:val="both"/>
        <w:rPr>
          <w:bCs/>
          <w:sz w:val="28"/>
          <w:szCs w:val="28"/>
          <w:shd w:val="clear" w:color="auto" w:fill="FFFFFF"/>
        </w:rPr>
      </w:pPr>
    </w:p>
    <w:p w:rsidR="00DA0218" w:rsidRDefault="00DA0218" w:rsidP="00DA0218">
      <w:pPr>
        <w:pStyle w:val="afc"/>
        <w:spacing w:before="0" w:after="0"/>
        <w:jc w:val="both"/>
        <w:rPr>
          <w:bCs/>
          <w:sz w:val="28"/>
          <w:szCs w:val="28"/>
          <w:shd w:val="clear" w:color="auto" w:fill="FFFFFF"/>
        </w:rPr>
      </w:pPr>
    </w:p>
    <w:p w:rsidR="00DA0218" w:rsidRDefault="00DA0218" w:rsidP="00DA0218">
      <w:pPr>
        <w:pStyle w:val="afc"/>
        <w:spacing w:before="0" w:after="0"/>
        <w:jc w:val="both"/>
        <w:rPr>
          <w:bCs/>
          <w:sz w:val="28"/>
          <w:szCs w:val="28"/>
          <w:shd w:val="clear" w:color="auto" w:fill="FFFFFF"/>
        </w:rPr>
      </w:pPr>
    </w:p>
    <w:p w:rsidR="00F26907" w:rsidRPr="00F26907" w:rsidRDefault="00F26907" w:rsidP="00DA0218">
      <w:pPr>
        <w:pStyle w:val="afc"/>
        <w:spacing w:before="0" w:after="0"/>
        <w:ind w:left="720"/>
        <w:jc w:val="both"/>
        <w:rPr>
          <w:bCs/>
          <w:sz w:val="28"/>
          <w:szCs w:val="28"/>
          <w:shd w:val="clear" w:color="auto" w:fill="FFFFFF"/>
        </w:rPr>
      </w:pPr>
    </w:p>
    <w:p w:rsidR="009E7A28" w:rsidRDefault="009E7A28" w:rsidP="00DA0218">
      <w:pPr>
        <w:pStyle w:val="a7"/>
        <w:jc w:val="center"/>
        <w:rPr>
          <w:rFonts w:ascii="Times New Roman" w:hAnsi="Times New Roman" w:cs="Times New Roman"/>
          <w:b/>
          <w:sz w:val="28"/>
          <w:szCs w:val="28"/>
        </w:rPr>
      </w:pPr>
      <w:r w:rsidRPr="00F26907">
        <w:rPr>
          <w:rFonts w:ascii="Times New Roman" w:hAnsi="Times New Roman" w:cs="Times New Roman"/>
          <w:b/>
          <w:sz w:val="28"/>
          <w:szCs w:val="28"/>
          <w:lang w:val="en-US"/>
        </w:rPr>
        <w:lastRenderedPageBreak/>
        <w:t>III</w:t>
      </w:r>
      <w:r w:rsidRPr="00F26907">
        <w:rPr>
          <w:rFonts w:ascii="Times New Roman" w:hAnsi="Times New Roman" w:cs="Times New Roman"/>
          <w:b/>
          <w:sz w:val="28"/>
          <w:szCs w:val="28"/>
        </w:rPr>
        <w:t>.Содержание     курса внеурочной деятельности с указанием форм организации и видов деятельности  (на уровень обучения)</w:t>
      </w:r>
    </w:p>
    <w:p w:rsidR="00857E45" w:rsidRPr="00F26907" w:rsidRDefault="00857E45" w:rsidP="00DA0218">
      <w:pPr>
        <w:pStyle w:val="a7"/>
        <w:jc w:val="center"/>
        <w:rPr>
          <w:rFonts w:ascii="Times New Roman" w:hAnsi="Times New Roman" w:cs="Times New Roman"/>
          <w:b/>
          <w:sz w:val="28"/>
          <w:szCs w:val="28"/>
        </w:rPr>
      </w:pPr>
    </w:p>
    <w:p w:rsidR="009E7A28" w:rsidRPr="00F26907" w:rsidRDefault="00215C10" w:rsidP="00DA0218">
      <w:pPr>
        <w:pStyle w:val="af8"/>
        <w:spacing w:after="0"/>
        <w:ind w:firstLine="709"/>
        <w:jc w:val="both"/>
        <w:rPr>
          <w:sz w:val="28"/>
          <w:szCs w:val="28"/>
        </w:rPr>
      </w:pPr>
      <w:r>
        <w:rPr>
          <w:sz w:val="28"/>
          <w:szCs w:val="28"/>
        </w:rPr>
        <w:t>У</w:t>
      </w:r>
      <w:r w:rsidR="009E7A28" w:rsidRPr="00F26907">
        <w:rPr>
          <w:sz w:val="28"/>
          <w:szCs w:val="28"/>
        </w:rPr>
        <w:t>чащиеся могут по своему желанию включать в языков</w:t>
      </w:r>
      <w:r w:rsidR="005C09D2">
        <w:rPr>
          <w:sz w:val="28"/>
          <w:szCs w:val="28"/>
        </w:rPr>
        <w:t>ой</w:t>
      </w:r>
      <w:r w:rsidR="009E7A28" w:rsidRPr="00F26907">
        <w:rPr>
          <w:sz w:val="28"/>
          <w:szCs w:val="28"/>
        </w:rPr>
        <w:t xml:space="preserve"> портфел</w:t>
      </w:r>
      <w:r w:rsidR="005C09D2">
        <w:rPr>
          <w:sz w:val="28"/>
          <w:szCs w:val="28"/>
        </w:rPr>
        <w:t>ь</w:t>
      </w:r>
      <w:r w:rsidR="009E7A28" w:rsidRPr="00F26907">
        <w:rPr>
          <w:sz w:val="28"/>
          <w:szCs w:val="28"/>
        </w:rPr>
        <w:t xml:space="preserve">: </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любые письменные творческие работы: сочинения, изложения, эссе;</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индивидуальные и групповые проекты;</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 xml:space="preserve">контрольные и зачётные работы, тесты, школьные доклады; </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аудио и видеозаписи собственных выступлений: стихотворения, диалоги, инсценировки литературных произведений;</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работы, выполненные на компьютере: презентации, электронные портфолио;</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 xml:space="preserve">стихи, сказки, рассказы, написанные учениками; </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переводы художественных текстов;</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письма, открытки;</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памятки, рекомендации по развитию учебных навыков (умение организовать свою работу, схема написания эссе, письма);</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схемы, таблицы;</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 xml:space="preserve">плакаты, различные карточки; </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 xml:space="preserve">рисунки, поделки; </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грамоты, награды, сертификаты достижений;</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дипломы победителей олимпиад и конкурсов;</w:t>
      </w:r>
    </w:p>
    <w:p w:rsidR="009E7A28" w:rsidRPr="00F26907" w:rsidRDefault="009E7A28" w:rsidP="00DA0218">
      <w:pPr>
        <w:pStyle w:val="af8"/>
        <w:numPr>
          <w:ilvl w:val="0"/>
          <w:numId w:val="8"/>
        </w:numPr>
        <w:spacing w:after="0"/>
        <w:ind w:left="0" w:firstLine="709"/>
        <w:jc w:val="both"/>
        <w:rPr>
          <w:sz w:val="28"/>
          <w:szCs w:val="28"/>
        </w:rPr>
      </w:pPr>
      <w:r w:rsidRPr="00F26907">
        <w:rPr>
          <w:sz w:val="28"/>
          <w:szCs w:val="28"/>
        </w:rPr>
        <w:t>справки, свидетельства об окончании языковых курсов.</w:t>
      </w:r>
    </w:p>
    <w:p w:rsidR="009E7A28" w:rsidRPr="00F26907" w:rsidRDefault="009E7A28" w:rsidP="00DA0218">
      <w:pPr>
        <w:pStyle w:val="af8"/>
        <w:spacing w:after="0"/>
        <w:ind w:firstLine="709"/>
        <w:jc w:val="both"/>
        <w:rPr>
          <w:sz w:val="28"/>
          <w:szCs w:val="28"/>
        </w:rPr>
      </w:pPr>
      <w:r w:rsidRPr="00F26907">
        <w:rPr>
          <w:sz w:val="28"/>
          <w:szCs w:val="28"/>
        </w:rPr>
        <w:t>Языковой портфель (</w:t>
      </w:r>
      <w:r w:rsidRPr="00F26907">
        <w:rPr>
          <w:sz w:val="28"/>
          <w:szCs w:val="28"/>
          <w:lang w:val="en-US"/>
        </w:rPr>
        <w:t>My</w:t>
      </w:r>
      <w:r w:rsidRPr="00F26907">
        <w:rPr>
          <w:sz w:val="28"/>
          <w:szCs w:val="28"/>
        </w:rPr>
        <w:t xml:space="preserve"> </w:t>
      </w:r>
      <w:r w:rsidRPr="00F26907">
        <w:rPr>
          <w:sz w:val="28"/>
          <w:szCs w:val="28"/>
          <w:lang w:val="en-US"/>
        </w:rPr>
        <w:t>Language</w:t>
      </w:r>
      <w:r w:rsidRPr="00F26907">
        <w:rPr>
          <w:sz w:val="28"/>
          <w:szCs w:val="28"/>
        </w:rPr>
        <w:t xml:space="preserve"> </w:t>
      </w:r>
      <w:r w:rsidRPr="00F26907">
        <w:rPr>
          <w:sz w:val="28"/>
          <w:szCs w:val="28"/>
          <w:lang w:val="en-US"/>
        </w:rPr>
        <w:t>Portfolio</w:t>
      </w:r>
      <w:r w:rsidRPr="00F26907">
        <w:rPr>
          <w:sz w:val="28"/>
          <w:szCs w:val="28"/>
        </w:rPr>
        <w:t>) к УМК линии «Английский в фокусе» (“</w:t>
      </w:r>
      <w:r w:rsidRPr="00F26907">
        <w:rPr>
          <w:sz w:val="28"/>
          <w:szCs w:val="28"/>
          <w:lang w:val="en-US"/>
        </w:rPr>
        <w:t>Spotlight</w:t>
      </w:r>
      <w:r w:rsidRPr="00F26907">
        <w:rPr>
          <w:sz w:val="28"/>
          <w:szCs w:val="28"/>
        </w:rPr>
        <w:t>”) включает 4 раздела: Языковой паспорт, Языковая биография, Досье, Дополнительные материалы.</w:t>
      </w:r>
    </w:p>
    <w:p w:rsidR="009E7A28" w:rsidRPr="00F26907" w:rsidRDefault="009E7A28" w:rsidP="00DA0218">
      <w:pPr>
        <w:pStyle w:val="af8"/>
        <w:spacing w:after="0"/>
        <w:ind w:firstLine="709"/>
        <w:jc w:val="both"/>
        <w:rPr>
          <w:sz w:val="28"/>
          <w:szCs w:val="28"/>
        </w:rPr>
      </w:pPr>
      <w:r w:rsidRPr="00F26907">
        <w:rPr>
          <w:sz w:val="28"/>
          <w:szCs w:val="28"/>
          <w:lang w:val="en-US"/>
        </w:rPr>
        <w:t>I</w:t>
      </w:r>
      <w:r w:rsidRPr="00F26907">
        <w:rPr>
          <w:sz w:val="28"/>
          <w:szCs w:val="28"/>
        </w:rPr>
        <w:t xml:space="preserve">. </w:t>
      </w:r>
      <w:r w:rsidRPr="00F26907">
        <w:rPr>
          <w:b/>
          <w:i/>
          <w:sz w:val="28"/>
          <w:szCs w:val="28"/>
        </w:rPr>
        <w:t>Языковой паспорт (</w:t>
      </w:r>
      <w:r w:rsidRPr="00F26907">
        <w:rPr>
          <w:b/>
          <w:i/>
          <w:sz w:val="28"/>
          <w:szCs w:val="28"/>
          <w:lang w:val="en-US"/>
        </w:rPr>
        <w:t>Language</w:t>
      </w:r>
      <w:r w:rsidRPr="00F26907">
        <w:rPr>
          <w:b/>
          <w:i/>
          <w:sz w:val="28"/>
          <w:szCs w:val="28"/>
        </w:rPr>
        <w:t xml:space="preserve"> </w:t>
      </w:r>
      <w:r w:rsidRPr="00F26907">
        <w:rPr>
          <w:b/>
          <w:i/>
          <w:sz w:val="28"/>
          <w:szCs w:val="28"/>
          <w:lang w:val="en-US"/>
        </w:rPr>
        <w:t>Passport</w:t>
      </w:r>
      <w:r w:rsidRPr="00F26907">
        <w:rPr>
          <w:b/>
          <w:i/>
          <w:sz w:val="28"/>
          <w:szCs w:val="28"/>
        </w:rPr>
        <w:t>)</w:t>
      </w:r>
      <w:r w:rsidRPr="00F26907">
        <w:rPr>
          <w:sz w:val="28"/>
          <w:szCs w:val="28"/>
        </w:rPr>
        <w:t xml:space="preserve"> представляет собой дневник записей, который постоянно пополняется информацией о продвижении и достижениях учащегося в изучении английского языка.  По сути, языковой паспорт – это список того, что учащиеся включают в свой языковой портфель как подтверждение своих успехов. </w:t>
      </w:r>
    </w:p>
    <w:p w:rsidR="009E7A28" w:rsidRPr="00F26907" w:rsidRDefault="009E7A28" w:rsidP="00DA0218">
      <w:pPr>
        <w:pStyle w:val="af8"/>
        <w:spacing w:after="0"/>
        <w:ind w:firstLine="709"/>
        <w:jc w:val="both"/>
        <w:rPr>
          <w:sz w:val="28"/>
          <w:szCs w:val="28"/>
          <w:lang w:val="en-US"/>
        </w:rPr>
      </w:pPr>
      <w:r w:rsidRPr="00F26907">
        <w:rPr>
          <w:sz w:val="28"/>
          <w:szCs w:val="28"/>
          <w:lang w:val="en-US"/>
        </w:rPr>
        <w:t>II</w:t>
      </w:r>
      <w:r w:rsidRPr="00F26907">
        <w:rPr>
          <w:sz w:val="28"/>
          <w:szCs w:val="28"/>
        </w:rPr>
        <w:t xml:space="preserve">. </w:t>
      </w:r>
      <w:r w:rsidRPr="00F26907">
        <w:rPr>
          <w:b/>
          <w:i/>
          <w:sz w:val="28"/>
          <w:szCs w:val="28"/>
        </w:rPr>
        <w:t>Языковая биография (</w:t>
      </w:r>
      <w:r w:rsidRPr="00F26907">
        <w:rPr>
          <w:b/>
          <w:i/>
          <w:sz w:val="28"/>
          <w:szCs w:val="28"/>
          <w:lang w:val="en-US"/>
        </w:rPr>
        <w:t>Language</w:t>
      </w:r>
      <w:r w:rsidRPr="00F26907">
        <w:rPr>
          <w:b/>
          <w:i/>
          <w:sz w:val="28"/>
          <w:szCs w:val="28"/>
        </w:rPr>
        <w:t xml:space="preserve"> </w:t>
      </w:r>
      <w:r w:rsidRPr="00F26907">
        <w:rPr>
          <w:b/>
          <w:i/>
          <w:sz w:val="28"/>
          <w:szCs w:val="28"/>
          <w:lang w:val="en-US"/>
        </w:rPr>
        <w:t>Biography</w:t>
      </w:r>
      <w:r w:rsidRPr="00F26907">
        <w:rPr>
          <w:b/>
          <w:i/>
          <w:sz w:val="28"/>
          <w:szCs w:val="28"/>
        </w:rPr>
        <w:t>)</w:t>
      </w:r>
      <w:r w:rsidRPr="00F26907">
        <w:rPr>
          <w:sz w:val="28"/>
          <w:szCs w:val="28"/>
        </w:rPr>
        <w:t xml:space="preserve"> – это регулярно обновляющиеся записи личной языковой биографии ученика, которая предлагает обзор иноязычной коммуникативной компетенции владельца языкового портфеля, помогает поставить индивидуальные учебные цели и задачи, проанализировать свои собственные учебные достижения, способствует развитию навыков планирования, рефлексии и самооценки в процессе изучения английского языка.  Языковая</w:t>
      </w:r>
      <w:r w:rsidRPr="00F26907">
        <w:rPr>
          <w:sz w:val="28"/>
          <w:szCs w:val="28"/>
          <w:lang w:val="en-US"/>
        </w:rPr>
        <w:t xml:space="preserve"> </w:t>
      </w:r>
      <w:r w:rsidRPr="00F26907">
        <w:rPr>
          <w:sz w:val="28"/>
          <w:szCs w:val="28"/>
        </w:rPr>
        <w:t>биография</w:t>
      </w:r>
      <w:r w:rsidRPr="00F26907">
        <w:rPr>
          <w:sz w:val="28"/>
          <w:szCs w:val="28"/>
          <w:lang w:val="en-US"/>
        </w:rPr>
        <w:t xml:space="preserve"> </w:t>
      </w:r>
      <w:r w:rsidRPr="00F26907">
        <w:rPr>
          <w:sz w:val="28"/>
          <w:szCs w:val="28"/>
        </w:rPr>
        <w:t>в</w:t>
      </w:r>
      <w:r w:rsidRPr="00F26907">
        <w:rPr>
          <w:sz w:val="28"/>
          <w:szCs w:val="28"/>
          <w:lang w:val="en-US"/>
        </w:rPr>
        <w:t xml:space="preserve"> </w:t>
      </w:r>
      <w:r w:rsidRPr="00F26907">
        <w:rPr>
          <w:sz w:val="28"/>
          <w:szCs w:val="28"/>
        </w:rPr>
        <w:t>свою</w:t>
      </w:r>
      <w:r w:rsidRPr="00F26907">
        <w:rPr>
          <w:sz w:val="28"/>
          <w:szCs w:val="28"/>
          <w:lang w:val="en-US"/>
        </w:rPr>
        <w:t xml:space="preserve"> </w:t>
      </w:r>
      <w:r w:rsidRPr="00F26907">
        <w:rPr>
          <w:sz w:val="28"/>
          <w:szCs w:val="28"/>
        </w:rPr>
        <w:t>очередь</w:t>
      </w:r>
      <w:r w:rsidRPr="00F26907">
        <w:rPr>
          <w:sz w:val="28"/>
          <w:szCs w:val="28"/>
          <w:lang w:val="en-US"/>
        </w:rPr>
        <w:t xml:space="preserve"> </w:t>
      </w:r>
      <w:r w:rsidRPr="00F26907">
        <w:rPr>
          <w:sz w:val="28"/>
          <w:szCs w:val="28"/>
        </w:rPr>
        <w:t>состоит</w:t>
      </w:r>
      <w:r w:rsidRPr="00F26907">
        <w:rPr>
          <w:sz w:val="28"/>
          <w:szCs w:val="28"/>
          <w:lang w:val="en-US"/>
        </w:rPr>
        <w:t xml:space="preserve"> </w:t>
      </w:r>
      <w:r w:rsidRPr="00F26907">
        <w:rPr>
          <w:sz w:val="28"/>
          <w:szCs w:val="28"/>
        </w:rPr>
        <w:t>из</w:t>
      </w:r>
      <w:r w:rsidRPr="00F26907">
        <w:rPr>
          <w:sz w:val="28"/>
          <w:szCs w:val="28"/>
          <w:lang w:val="en-US"/>
        </w:rPr>
        <w:t xml:space="preserve"> 5 </w:t>
      </w:r>
      <w:r w:rsidRPr="00F26907">
        <w:rPr>
          <w:sz w:val="28"/>
          <w:szCs w:val="28"/>
        </w:rPr>
        <w:t>разделов</w:t>
      </w:r>
      <w:r w:rsidRPr="00F26907">
        <w:rPr>
          <w:sz w:val="28"/>
          <w:szCs w:val="28"/>
          <w:lang w:val="en-US"/>
        </w:rPr>
        <w:t>: All About Me, How I Learn, My World of English, Now I Can, Future Plans.</w:t>
      </w:r>
    </w:p>
    <w:p w:rsidR="009E7A28" w:rsidRPr="00F26907" w:rsidRDefault="009E7A28" w:rsidP="00DA0218">
      <w:pPr>
        <w:pStyle w:val="af8"/>
        <w:spacing w:after="0"/>
        <w:ind w:firstLine="709"/>
        <w:jc w:val="both"/>
        <w:rPr>
          <w:sz w:val="28"/>
          <w:szCs w:val="28"/>
        </w:rPr>
      </w:pPr>
      <w:r w:rsidRPr="00F26907">
        <w:rPr>
          <w:sz w:val="28"/>
          <w:szCs w:val="28"/>
        </w:rPr>
        <w:t xml:space="preserve">1. </w:t>
      </w:r>
      <w:r w:rsidRPr="00F26907">
        <w:rPr>
          <w:b/>
          <w:i/>
          <w:sz w:val="28"/>
          <w:szCs w:val="28"/>
          <w:lang w:val="en-US"/>
        </w:rPr>
        <w:t>All</w:t>
      </w:r>
      <w:r w:rsidRPr="00F26907">
        <w:rPr>
          <w:b/>
          <w:i/>
          <w:sz w:val="28"/>
          <w:szCs w:val="28"/>
        </w:rPr>
        <w:t xml:space="preserve"> </w:t>
      </w:r>
      <w:r w:rsidRPr="00F26907">
        <w:rPr>
          <w:b/>
          <w:i/>
          <w:sz w:val="28"/>
          <w:szCs w:val="28"/>
          <w:lang w:val="en-US"/>
        </w:rPr>
        <w:t>About</w:t>
      </w:r>
      <w:r w:rsidRPr="00F26907">
        <w:rPr>
          <w:b/>
          <w:i/>
          <w:sz w:val="28"/>
          <w:szCs w:val="28"/>
        </w:rPr>
        <w:t xml:space="preserve"> </w:t>
      </w:r>
      <w:r w:rsidRPr="00F26907">
        <w:rPr>
          <w:b/>
          <w:i/>
          <w:sz w:val="28"/>
          <w:szCs w:val="28"/>
          <w:lang w:val="en-US"/>
        </w:rPr>
        <w:t>Me</w:t>
      </w:r>
      <w:r w:rsidRPr="00F26907">
        <w:rPr>
          <w:b/>
          <w:i/>
          <w:sz w:val="28"/>
          <w:szCs w:val="28"/>
        </w:rPr>
        <w:t>!</w:t>
      </w:r>
      <w:r w:rsidRPr="00F26907">
        <w:rPr>
          <w:sz w:val="28"/>
          <w:szCs w:val="28"/>
        </w:rPr>
        <w:t xml:space="preserve"> В данный раздел учащиеся вносят общие данные о себе, указывают языки общения в семье, формы употребления английского языка вне школы, факты межкультурных контактов и пребывания в зарубежных странах. Заполнение предлагаемых граф позволяет оценить, </w:t>
      </w:r>
      <w:r w:rsidRPr="00F26907">
        <w:rPr>
          <w:sz w:val="28"/>
          <w:szCs w:val="28"/>
        </w:rPr>
        <w:lastRenderedPageBreak/>
        <w:t xml:space="preserve">какое место в жизни каждого учащегося занимает английский язык.  Таким образом, языковой портфель выступает как инструмент рефлексии по поводу своей языковой принадлежности. </w:t>
      </w:r>
    </w:p>
    <w:p w:rsidR="009E7A28" w:rsidRPr="00F26907" w:rsidRDefault="009E7A28" w:rsidP="00DA0218">
      <w:pPr>
        <w:pStyle w:val="af8"/>
        <w:spacing w:after="0"/>
        <w:ind w:firstLine="709"/>
        <w:jc w:val="both"/>
        <w:rPr>
          <w:sz w:val="28"/>
          <w:szCs w:val="28"/>
        </w:rPr>
      </w:pPr>
      <w:r w:rsidRPr="00F26907">
        <w:rPr>
          <w:sz w:val="28"/>
          <w:szCs w:val="28"/>
        </w:rPr>
        <w:t xml:space="preserve">2. </w:t>
      </w:r>
      <w:r w:rsidRPr="00F26907">
        <w:rPr>
          <w:b/>
          <w:i/>
          <w:sz w:val="28"/>
          <w:szCs w:val="28"/>
          <w:lang w:val="en-US"/>
        </w:rPr>
        <w:t>How</w:t>
      </w:r>
      <w:r w:rsidRPr="00F26907">
        <w:rPr>
          <w:b/>
          <w:i/>
          <w:sz w:val="28"/>
          <w:szCs w:val="28"/>
        </w:rPr>
        <w:t xml:space="preserve"> </w:t>
      </w:r>
      <w:r w:rsidRPr="00F26907">
        <w:rPr>
          <w:b/>
          <w:i/>
          <w:sz w:val="28"/>
          <w:szCs w:val="28"/>
          <w:lang w:val="en-US"/>
        </w:rPr>
        <w:t>I</w:t>
      </w:r>
      <w:r w:rsidRPr="00F26907">
        <w:rPr>
          <w:b/>
          <w:i/>
          <w:sz w:val="28"/>
          <w:szCs w:val="28"/>
        </w:rPr>
        <w:t xml:space="preserve"> </w:t>
      </w:r>
      <w:r w:rsidRPr="00F26907">
        <w:rPr>
          <w:b/>
          <w:i/>
          <w:sz w:val="28"/>
          <w:szCs w:val="28"/>
          <w:lang w:val="en-US"/>
        </w:rPr>
        <w:t>Learn</w:t>
      </w:r>
      <w:r w:rsidRPr="00F26907">
        <w:rPr>
          <w:b/>
          <w:i/>
          <w:sz w:val="28"/>
          <w:szCs w:val="28"/>
        </w:rPr>
        <w:t>!</w:t>
      </w:r>
      <w:r w:rsidRPr="00F26907">
        <w:rPr>
          <w:sz w:val="28"/>
          <w:szCs w:val="28"/>
        </w:rPr>
        <w:t xml:space="preserve"> В этом разделе учащимся предлагается подумать о наиболее эффективных способах изучения и запоминания нового материала и ответить на предложенные вопросы. У каждого школьника есть возможность проанализировать, как именно он(а) изучает английский язык, какие методы обучения являются самыми приемлемыми для конкретного учащегося. Данный раздел помогает ученикам осознать свой индивидуальный учебный стиль, тип мышления, особенности темперамента, определить, к какому типу людей по способу восприятия и понимания информации относится: визуал / аудиал / кинестетик / дискрет / смешанный тип. В таком случае рефлексия как осознание собственной учебно-познавательной деятельности помогает учащимся корректировать дальнейшие действия, избегать неэффективных учебных действий, чувствовать собственную ответственность за свои успехи в обучении.  Таким образом, используя языковой портфель при изучении английского языка в общеобразовательной школе, учащиеся постепенно и целенаправленно начинают осознавать, над развитием каких учебных умений они работают, каким образом этого достигают, насколько успешно это делают, что необходимо сделать дальше для достижения более плодотворных результатов.</w:t>
      </w:r>
    </w:p>
    <w:p w:rsidR="009E7A28" w:rsidRPr="00F26907" w:rsidRDefault="009E7A28" w:rsidP="00DA0218">
      <w:pPr>
        <w:pStyle w:val="af8"/>
        <w:spacing w:after="0"/>
        <w:ind w:firstLine="709"/>
        <w:jc w:val="both"/>
        <w:rPr>
          <w:sz w:val="28"/>
          <w:szCs w:val="28"/>
        </w:rPr>
      </w:pPr>
      <w:r w:rsidRPr="00F26907">
        <w:rPr>
          <w:sz w:val="28"/>
          <w:szCs w:val="28"/>
        </w:rPr>
        <w:t xml:space="preserve">3. </w:t>
      </w:r>
      <w:r w:rsidRPr="00F26907">
        <w:rPr>
          <w:b/>
          <w:i/>
          <w:sz w:val="28"/>
          <w:szCs w:val="28"/>
          <w:lang w:val="en-US"/>
        </w:rPr>
        <w:t>My</w:t>
      </w:r>
      <w:r w:rsidRPr="00F26907">
        <w:rPr>
          <w:b/>
          <w:i/>
          <w:sz w:val="28"/>
          <w:szCs w:val="28"/>
        </w:rPr>
        <w:t xml:space="preserve"> </w:t>
      </w:r>
      <w:r w:rsidRPr="00F26907">
        <w:rPr>
          <w:b/>
          <w:i/>
          <w:sz w:val="28"/>
          <w:szCs w:val="28"/>
          <w:lang w:val="en-US"/>
        </w:rPr>
        <w:t>World</w:t>
      </w:r>
      <w:r w:rsidRPr="00F26907">
        <w:rPr>
          <w:b/>
          <w:i/>
          <w:sz w:val="28"/>
          <w:szCs w:val="28"/>
        </w:rPr>
        <w:t xml:space="preserve"> </w:t>
      </w:r>
      <w:r w:rsidRPr="00F26907">
        <w:rPr>
          <w:b/>
          <w:i/>
          <w:sz w:val="28"/>
          <w:szCs w:val="28"/>
          <w:lang w:val="en-US"/>
        </w:rPr>
        <w:t>of</w:t>
      </w:r>
      <w:r w:rsidRPr="00F26907">
        <w:rPr>
          <w:b/>
          <w:i/>
          <w:sz w:val="28"/>
          <w:szCs w:val="28"/>
        </w:rPr>
        <w:t xml:space="preserve"> </w:t>
      </w:r>
      <w:r w:rsidRPr="00F26907">
        <w:rPr>
          <w:b/>
          <w:i/>
          <w:sz w:val="28"/>
          <w:szCs w:val="28"/>
          <w:lang w:val="en-US"/>
        </w:rPr>
        <w:t>English</w:t>
      </w:r>
      <w:r w:rsidRPr="00F26907">
        <w:rPr>
          <w:b/>
          <w:i/>
          <w:sz w:val="28"/>
          <w:szCs w:val="28"/>
        </w:rPr>
        <w:t>!</w:t>
      </w:r>
      <w:r w:rsidRPr="00F26907">
        <w:rPr>
          <w:sz w:val="28"/>
          <w:szCs w:val="28"/>
        </w:rPr>
        <w:t xml:space="preserve"> включает записи того, что учащиеся могут / знают / умеют на английском языке: прочитанные истории, рассказы, книги на английском языке; известные песни, которые школьники могут исполнить на английском языке; </w:t>
      </w:r>
      <w:r w:rsidRPr="00F26907">
        <w:rPr>
          <w:sz w:val="28"/>
          <w:szCs w:val="28"/>
          <w:lang w:val="en-US"/>
        </w:rPr>
        <w:t>DVD</w:t>
      </w:r>
      <w:r w:rsidRPr="00F26907">
        <w:rPr>
          <w:sz w:val="28"/>
          <w:szCs w:val="28"/>
        </w:rPr>
        <w:t>/видеофильмы, мультфильмы, которые ученики посмотрели на английском языке.</w:t>
      </w:r>
    </w:p>
    <w:p w:rsidR="009E7A28" w:rsidRPr="00F26907" w:rsidRDefault="009E7A28" w:rsidP="00DA0218">
      <w:pPr>
        <w:pStyle w:val="af8"/>
        <w:spacing w:after="0"/>
        <w:ind w:firstLine="709"/>
        <w:jc w:val="both"/>
        <w:rPr>
          <w:sz w:val="28"/>
          <w:szCs w:val="28"/>
        </w:rPr>
      </w:pPr>
      <w:r w:rsidRPr="00F26907">
        <w:rPr>
          <w:sz w:val="28"/>
          <w:szCs w:val="28"/>
        </w:rPr>
        <w:t xml:space="preserve">4. В разделе </w:t>
      </w:r>
      <w:r w:rsidRPr="00F26907">
        <w:rPr>
          <w:b/>
          <w:i/>
          <w:sz w:val="28"/>
          <w:szCs w:val="28"/>
          <w:lang w:val="en-US"/>
        </w:rPr>
        <w:t>Now</w:t>
      </w:r>
      <w:r w:rsidRPr="00F26907">
        <w:rPr>
          <w:b/>
          <w:i/>
          <w:sz w:val="28"/>
          <w:szCs w:val="28"/>
        </w:rPr>
        <w:t xml:space="preserve"> </w:t>
      </w:r>
      <w:r w:rsidRPr="00F26907">
        <w:rPr>
          <w:b/>
          <w:i/>
          <w:sz w:val="28"/>
          <w:szCs w:val="28"/>
          <w:lang w:val="en-US"/>
        </w:rPr>
        <w:t>I</w:t>
      </w:r>
      <w:r w:rsidRPr="00F26907">
        <w:rPr>
          <w:b/>
          <w:i/>
          <w:sz w:val="28"/>
          <w:szCs w:val="28"/>
        </w:rPr>
        <w:t xml:space="preserve"> </w:t>
      </w:r>
      <w:r w:rsidRPr="00F26907">
        <w:rPr>
          <w:b/>
          <w:i/>
          <w:sz w:val="28"/>
          <w:szCs w:val="28"/>
          <w:lang w:val="en-US"/>
        </w:rPr>
        <w:t>Can</w:t>
      </w:r>
      <w:r w:rsidRPr="00F26907">
        <w:rPr>
          <w:b/>
          <w:i/>
          <w:sz w:val="28"/>
          <w:szCs w:val="28"/>
        </w:rPr>
        <w:t>!</w:t>
      </w:r>
      <w:r w:rsidRPr="00F26907">
        <w:rPr>
          <w:sz w:val="28"/>
          <w:szCs w:val="28"/>
        </w:rPr>
        <w:t xml:space="preserve"> учащимся предлагаются листы самооценки по всем видам речевой деятельности: аудированию, чтению, говорению, письму, – которые помогают школьникам самостоятельно проанализировать свой личный уровень сформированности речевых умений и языковых навыков. В листах самооценки ученики отмечают те коммуникативные умения, которыми они, по их мнению, уже овладели, а также умения, которыми им ещё предстоит овладеть. На основании самооценки у школьников появляется возможность более чётко следить за своими достижениями в овладении английским языком, ставить конкретные учебные цели, научиться планировать свою учебную деятельность, что может существенно повысить эффективность овладения неродным языком. В качестве рекомендации авторы УМК «Английский в фокусе» (“</w:t>
      </w:r>
      <w:r w:rsidRPr="00F26907">
        <w:rPr>
          <w:sz w:val="28"/>
          <w:szCs w:val="28"/>
          <w:lang w:val="en-US"/>
        </w:rPr>
        <w:t>Spotlight</w:t>
      </w:r>
      <w:r w:rsidRPr="00F26907">
        <w:rPr>
          <w:sz w:val="28"/>
          <w:szCs w:val="28"/>
        </w:rPr>
        <w:t>”) советуют ученикам обращаться к данному разделу как минимум раз в месяц, чтобы осуществлять постоянный мониторинг своих учебных достижений, фиксировать свои успехи в изучении английского языка. Также в этом разделе предлагаются различные стратегии овладения всеми видами речевой деятельности.</w:t>
      </w:r>
    </w:p>
    <w:p w:rsidR="009E7A28" w:rsidRPr="00F26907" w:rsidRDefault="009E7A28" w:rsidP="00DA0218">
      <w:pPr>
        <w:pStyle w:val="af8"/>
        <w:spacing w:after="0"/>
        <w:ind w:firstLine="709"/>
        <w:jc w:val="both"/>
        <w:rPr>
          <w:sz w:val="28"/>
          <w:szCs w:val="28"/>
        </w:rPr>
      </w:pPr>
      <w:r w:rsidRPr="00F26907">
        <w:rPr>
          <w:sz w:val="28"/>
          <w:szCs w:val="28"/>
        </w:rPr>
        <w:t xml:space="preserve">5. Раздел </w:t>
      </w:r>
      <w:r w:rsidRPr="00F26907">
        <w:rPr>
          <w:b/>
          <w:i/>
          <w:sz w:val="28"/>
          <w:szCs w:val="28"/>
          <w:lang w:val="en-US"/>
        </w:rPr>
        <w:t>Future</w:t>
      </w:r>
      <w:r w:rsidRPr="00F26907">
        <w:rPr>
          <w:b/>
          <w:i/>
          <w:sz w:val="28"/>
          <w:szCs w:val="28"/>
        </w:rPr>
        <w:t xml:space="preserve"> </w:t>
      </w:r>
      <w:r w:rsidRPr="00F26907">
        <w:rPr>
          <w:b/>
          <w:i/>
          <w:sz w:val="28"/>
          <w:szCs w:val="28"/>
          <w:lang w:val="en-US"/>
        </w:rPr>
        <w:t>Plans</w:t>
      </w:r>
      <w:r w:rsidRPr="00F26907">
        <w:rPr>
          <w:b/>
          <w:i/>
          <w:sz w:val="28"/>
          <w:szCs w:val="28"/>
        </w:rPr>
        <w:t>!</w:t>
      </w:r>
      <w:r w:rsidRPr="00F26907">
        <w:rPr>
          <w:sz w:val="28"/>
          <w:szCs w:val="28"/>
        </w:rPr>
        <w:t xml:space="preserve"> представляет собой планирование дальнейшей работы над развитием и совершенствованием языковых умений для </w:t>
      </w:r>
      <w:r w:rsidRPr="00F26907">
        <w:rPr>
          <w:sz w:val="28"/>
          <w:szCs w:val="28"/>
        </w:rPr>
        <w:lastRenderedPageBreak/>
        <w:t>достижения более высоких результатов в изучении английского языка. Рефлексия учащихся по поводу того, что бы они хотели сделать в будущем, чтобы улучшить свои знания английского языка, как можно узнать больше о других людях и странах и т.д.</w:t>
      </w:r>
    </w:p>
    <w:p w:rsidR="009E7A28" w:rsidRDefault="009E7A28" w:rsidP="00DA0218">
      <w:pPr>
        <w:pStyle w:val="afc"/>
        <w:spacing w:before="0" w:after="0"/>
        <w:ind w:firstLine="709"/>
        <w:jc w:val="both"/>
        <w:rPr>
          <w:sz w:val="28"/>
          <w:szCs w:val="28"/>
        </w:rPr>
      </w:pPr>
      <w:r w:rsidRPr="00F26907">
        <w:rPr>
          <w:sz w:val="28"/>
          <w:szCs w:val="28"/>
          <w:lang w:val="en-US"/>
        </w:rPr>
        <w:t>III</w:t>
      </w:r>
      <w:r w:rsidRPr="00F26907">
        <w:rPr>
          <w:sz w:val="28"/>
          <w:szCs w:val="28"/>
        </w:rPr>
        <w:t xml:space="preserve">. </w:t>
      </w:r>
      <w:r w:rsidRPr="00F26907">
        <w:rPr>
          <w:b/>
          <w:i/>
          <w:sz w:val="28"/>
          <w:szCs w:val="28"/>
        </w:rPr>
        <w:t>Досье (</w:t>
      </w:r>
      <w:r w:rsidRPr="00F26907">
        <w:rPr>
          <w:b/>
          <w:i/>
          <w:sz w:val="28"/>
          <w:szCs w:val="28"/>
          <w:lang w:val="en-US"/>
        </w:rPr>
        <w:t>Dossier</w:t>
      </w:r>
      <w:r w:rsidRPr="00F26907">
        <w:rPr>
          <w:b/>
          <w:i/>
          <w:sz w:val="28"/>
          <w:szCs w:val="28"/>
        </w:rPr>
        <w:t>)</w:t>
      </w:r>
      <w:r w:rsidRPr="00F26907">
        <w:rPr>
          <w:sz w:val="28"/>
          <w:szCs w:val="28"/>
        </w:rPr>
        <w:t xml:space="preserve"> позволяет учащимся представить материальные свидетельства для иллюстрации своих языковых навыков, опыта и достижений в изучении английского языка.  Подробное описание предлагаемых авторами УМК материалов для использования в течение учебного года в урочное и / или внеурочное время представлено в календарно-тематическом планировании данной программы.  Каждая выполненная работа подписывается учеником, ставится дата, регистрируется в перечне работ (на первой странице Досье), оценивается учащимся с точки зрения полезности для изучения и использования английского языка.</w:t>
      </w:r>
    </w:p>
    <w:p w:rsidR="009E7A28" w:rsidRDefault="009E7A28" w:rsidP="00DA0218">
      <w:pPr>
        <w:pStyle w:val="afc"/>
        <w:numPr>
          <w:ilvl w:val="0"/>
          <w:numId w:val="14"/>
        </w:numPr>
        <w:spacing w:before="0" w:after="0"/>
        <w:ind w:left="0" w:firstLine="360"/>
        <w:jc w:val="both"/>
        <w:rPr>
          <w:sz w:val="28"/>
          <w:szCs w:val="28"/>
        </w:rPr>
      </w:pPr>
      <w:r w:rsidRPr="00F26907">
        <w:rPr>
          <w:b/>
          <w:i/>
          <w:sz w:val="28"/>
          <w:szCs w:val="28"/>
        </w:rPr>
        <w:t>Дополнительные материалы (</w:t>
      </w:r>
      <w:r w:rsidRPr="00F26907">
        <w:rPr>
          <w:b/>
          <w:i/>
          <w:sz w:val="28"/>
          <w:szCs w:val="28"/>
          <w:lang w:val="en-US"/>
        </w:rPr>
        <w:t>Extra</w:t>
      </w:r>
      <w:r w:rsidRPr="00F26907">
        <w:rPr>
          <w:b/>
          <w:i/>
          <w:sz w:val="28"/>
          <w:szCs w:val="28"/>
        </w:rPr>
        <w:t xml:space="preserve"> </w:t>
      </w:r>
      <w:r w:rsidRPr="00F26907">
        <w:rPr>
          <w:b/>
          <w:i/>
          <w:sz w:val="28"/>
          <w:szCs w:val="28"/>
          <w:lang w:val="en-US"/>
        </w:rPr>
        <w:t>Activities</w:t>
      </w:r>
      <w:r w:rsidRPr="00F26907">
        <w:rPr>
          <w:b/>
          <w:i/>
          <w:sz w:val="28"/>
          <w:szCs w:val="28"/>
        </w:rPr>
        <w:t>)</w:t>
      </w:r>
      <w:r w:rsidRPr="00F26907">
        <w:rPr>
          <w:sz w:val="28"/>
          <w:szCs w:val="28"/>
        </w:rPr>
        <w:t xml:space="preserve"> на выбор учащихся могут быть добавлены в течение учебного года и включать любые из вышеперечисленных работ.  </w:t>
      </w:r>
    </w:p>
    <w:p w:rsidR="00215C10" w:rsidRDefault="00215C10" w:rsidP="00215C10">
      <w:pPr>
        <w:pStyle w:val="afc"/>
        <w:spacing w:before="0" w:after="0"/>
        <w:ind w:left="360"/>
        <w:jc w:val="both"/>
        <w:rPr>
          <w:sz w:val="28"/>
          <w:szCs w:val="28"/>
        </w:rPr>
      </w:pPr>
    </w:p>
    <w:p w:rsidR="00215C10" w:rsidRDefault="00215C10" w:rsidP="00215C10">
      <w:pPr>
        <w:pStyle w:val="afc"/>
        <w:spacing w:before="0" w:after="0"/>
        <w:ind w:left="360"/>
        <w:jc w:val="center"/>
        <w:rPr>
          <w:b/>
          <w:sz w:val="28"/>
          <w:szCs w:val="28"/>
        </w:rPr>
      </w:pPr>
      <w:r>
        <w:rPr>
          <w:b/>
          <w:sz w:val="28"/>
          <w:szCs w:val="28"/>
        </w:rPr>
        <w:t xml:space="preserve">Содержание программы </w:t>
      </w:r>
    </w:p>
    <w:p w:rsidR="00045718" w:rsidRPr="00215C10" w:rsidRDefault="00045718" w:rsidP="00215C10">
      <w:pPr>
        <w:pStyle w:val="afc"/>
        <w:spacing w:before="0" w:after="0"/>
        <w:ind w:left="360"/>
        <w:jc w:val="center"/>
        <w:rPr>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410"/>
        <w:gridCol w:w="7088"/>
      </w:tblGrid>
      <w:tr w:rsidR="00215C10" w:rsidRPr="00045718" w:rsidTr="001060A1">
        <w:tc>
          <w:tcPr>
            <w:tcW w:w="9498" w:type="dxa"/>
            <w:gridSpan w:val="2"/>
          </w:tcPr>
          <w:p w:rsidR="00215C10" w:rsidRPr="00045718" w:rsidRDefault="00215C10"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1-й год обучения</w:t>
            </w:r>
          </w:p>
        </w:tc>
      </w:tr>
      <w:tr w:rsidR="00215C10" w:rsidRPr="00045718" w:rsidTr="001060A1">
        <w:tc>
          <w:tcPr>
            <w:tcW w:w="2410" w:type="dxa"/>
          </w:tcPr>
          <w:p w:rsidR="00215C10" w:rsidRPr="00045718" w:rsidRDefault="00215C10"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Тема</w:t>
            </w:r>
          </w:p>
        </w:tc>
        <w:tc>
          <w:tcPr>
            <w:tcW w:w="7088" w:type="dxa"/>
          </w:tcPr>
          <w:p w:rsidR="00215C10" w:rsidRPr="00045718" w:rsidRDefault="00215C10"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Виды деятельности учащихся</w:t>
            </w:r>
          </w:p>
        </w:tc>
      </w:tr>
      <w:tr w:rsidR="00045718" w:rsidRPr="00045718" w:rsidTr="001060A1">
        <w:tc>
          <w:tcPr>
            <w:tcW w:w="2410" w:type="dxa"/>
          </w:tcPr>
          <w:p w:rsidR="00045718" w:rsidRPr="00857E45" w:rsidRDefault="00045718" w:rsidP="001060A1">
            <w:pPr>
              <w:pStyle w:val="a7"/>
              <w:rPr>
                <w:rFonts w:ascii="Times New Roman" w:hAnsi="Times New Roman" w:cs="Times New Roman"/>
                <w:sz w:val="28"/>
                <w:szCs w:val="28"/>
              </w:rPr>
            </w:pPr>
            <w:r w:rsidRPr="00857E45">
              <w:rPr>
                <w:rFonts w:ascii="Times New Roman" w:hAnsi="Times New Roman" w:cs="Times New Roman"/>
                <w:sz w:val="28"/>
                <w:szCs w:val="28"/>
              </w:rPr>
              <w:t>Школьные дни.</w:t>
            </w:r>
          </w:p>
        </w:tc>
        <w:tc>
          <w:tcPr>
            <w:tcW w:w="7088" w:type="dxa"/>
          </w:tcPr>
          <w:p w:rsidR="00045718" w:rsidRPr="00045718" w:rsidRDefault="00045718"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Составление своего расписания уроков.</w:t>
            </w:r>
          </w:p>
          <w:p w:rsidR="00045718" w:rsidRPr="00673FED" w:rsidRDefault="00045718"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Написание письма на английском языке.</w:t>
            </w:r>
          </w:p>
        </w:tc>
      </w:tr>
      <w:tr w:rsidR="00045718" w:rsidRPr="00045718" w:rsidTr="001060A1">
        <w:tc>
          <w:tcPr>
            <w:tcW w:w="2410" w:type="dxa"/>
          </w:tcPr>
          <w:p w:rsidR="00045718" w:rsidRPr="00857E45" w:rsidRDefault="00045718" w:rsidP="001060A1">
            <w:pPr>
              <w:pStyle w:val="a7"/>
              <w:rPr>
                <w:rFonts w:ascii="Times New Roman" w:hAnsi="Times New Roman" w:cs="Times New Roman"/>
                <w:sz w:val="28"/>
                <w:szCs w:val="28"/>
              </w:rPr>
            </w:pPr>
            <w:r w:rsidRPr="00857E45">
              <w:rPr>
                <w:rFonts w:ascii="Times New Roman" w:hAnsi="Times New Roman" w:cs="Times New Roman"/>
                <w:sz w:val="28"/>
                <w:szCs w:val="28"/>
              </w:rPr>
              <w:t>Это я!</w:t>
            </w:r>
          </w:p>
        </w:tc>
        <w:tc>
          <w:tcPr>
            <w:tcW w:w="7088" w:type="dxa"/>
          </w:tcPr>
          <w:p w:rsidR="00045718" w:rsidRPr="00045718" w:rsidRDefault="00045718"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Составление устной презентации о значимых местах в России.</w:t>
            </w:r>
          </w:p>
          <w:p w:rsidR="00045718"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Изготовление п</w:t>
            </w:r>
            <w:r w:rsidR="00045718" w:rsidRPr="00045718">
              <w:rPr>
                <w:rFonts w:ascii="Times New Roman" w:hAnsi="Times New Roman" w:cs="Times New Roman"/>
                <w:sz w:val="28"/>
                <w:szCs w:val="28"/>
              </w:rPr>
              <w:t>остер</w:t>
            </w:r>
            <w:r>
              <w:rPr>
                <w:rFonts w:ascii="Times New Roman" w:hAnsi="Times New Roman" w:cs="Times New Roman"/>
                <w:sz w:val="28"/>
                <w:szCs w:val="28"/>
              </w:rPr>
              <w:t>а</w:t>
            </w:r>
            <w:r w:rsidR="00045718" w:rsidRPr="00045718">
              <w:rPr>
                <w:rFonts w:ascii="Times New Roman" w:hAnsi="Times New Roman" w:cs="Times New Roman"/>
                <w:sz w:val="28"/>
                <w:szCs w:val="28"/>
              </w:rPr>
              <w:t xml:space="preserve"> о том, чем знаменита Россия.</w:t>
            </w:r>
          </w:p>
          <w:p w:rsidR="00045718"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Представление в</w:t>
            </w:r>
            <w:r w:rsidR="00045718" w:rsidRPr="00045718">
              <w:rPr>
                <w:rFonts w:ascii="Times New Roman" w:hAnsi="Times New Roman" w:cs="Times New Roman"/>
                <w:sz w:val="28"/>
                <w:szCs w:val="28"/>
              </w:rPr>
              <w:t>изитн</w:t>
            </w:r>
            <w:r>
              <w:rPr>
                <w:rFonts w:ascii="Times New Roman" w:hAnsi="Times New Roman" w:cs="Times New Roman"/>
                <w:sz w:val="28"/>
                <w:szCs w:val="28"/>
              </w:rPr>
              <w:t>ой</w:t>
            </w:r>
            <w:r w:rsidR="00045718" w:rsidRPr="00045718">
              <w:rPr>
                <w:rFonts w:ascii="Times New Roman" w:hAnsi="Times New Roman" w:cs="Times New Roman"/>
                <w:sz w:val="28"/>
                <w:szCs w:val="28"/>
              </w:rPr>
              <w:t xml:space="preserve"> карточк</w:t>
            </w:r>
            <w:r>
              <w:rPr>
                <w:rFonts w:ascii="Times New Roman" w:hAnsi="Times New Roman" w:cs="Times New Roman"/>
                <w:sz w:val="28"/>
                <w:szCs w:val="28"/>
              </w:rPr>
              <w:t>и</w:t>
            </w:r>
            <w:r w:rsidR="00045718" w:rsidRPr="00045718">
              <w:rPr>
                <w:rFonts w:ascii="Times New Roman" w:hAnsi="Times New Roman" w:cs="Times New Roman"/>
                <w:sz w:val="28"/>
                <w:szCs w:val="28"/>
              </w:rPr>
              <w:t xml:space="preserve"> зарубежной страны (по выбору учащихся).</w:t>
            </w:r>
          </w:p>
        </w:tc>
      </w:tr>
      <w:tr w:rsidR="00045718" w:rsidRPr="00045718" w:rsidTr="001060A1">
        <w:tc>
          <w:tcPr>
            <w:tcW w:w="2410" w:type="dxa"/>
          </w:tcPr>
          <w:p w:rsidR="00045718" w:rsidRPr="00857E45" w:rsidRDefault="00045718" w:rsidP="001060A1">
            <w:pPr>
              <w:pStyle w:val="a7"/>
              <w:rPr>
                <w:rFonts w:ascii="Times New Roman" w:hAnsi="Times New Roman" w:cs="Times New Roman"/>
                <w:sz w:val="28"/>
                <w:szCs w:val="28"/>
              </w:rPr>
            </w:pPr>
            <w:r w:rsidRPr="00857E45">
              <w:rPr>
                <w:rFonts w:ascii="Times New Roman" w:hAnsi="Times New Roman" w:cs="Times New Roman"/>
                <w:sz w:val="28"/>
                <w:szCs w:val="28"/>
              </w:rPr>
              <w:t>Мой дом – моя крепость.</w:t>
            </w:r>
          </w:p>
        </w:tc>
        <w:tc>
          <w:tcPr>
            <w:tcW w:w="7088" w:type="dxa"/>
          </w:tcPr>
          <w:p w:rsidR="00045718"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045718" w:rsidRPr="00045718">
              <w:rPr>
                <w:rFonts w:ascii="Times New Roman" w:hAnsi="Times New Roman" w:cs="Times New Roman"/>
                <w:sz w:val="28"/>
                <w:szCs w:val="28"/>
              </w:rPr>
              <w:t>оставление монологического высказывания (устное описание комнаты своей мечты)</w:t>
            </w:r>
          </w:p>
          <w:p w:rsidR="00045718" w:rsidRPr="00045718" w:rsidRDefault="00673FED" w:rsidP="00045718">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Изготовление п</w:t>
            </w:r>
            <w:r w:rsidRPr="00045718">
              <w:rPr>
                <w:rFonts w:ascii="Times New Roman" w:hAnsi="Times New Roman" w:cs="Times New Roman"/>
                <w:sz w:val="28"/>
                <w:szCs w:val="28"/>
              </w:rPr>
              <w:t>остер</w:t>
            </w:r>
            <w:r>
              <w:rPr>
                <w:rFonts w:ascii="Times New Roman" w:hAnsi="Times New Roman" w:cs="Times New Roman"/>
                <w:sz w:val="28"/>
                <w:szCs w:val="28"/>
              </w:rPr>
              <w:t>а</w:t>
            </w:r>
            <w:r w:rsidR="00045718" w:rsidRPr="00045718">
              <w:rPr>
                <w:rFonts w:ascii="Times New Roman" w:hAnsi="Times New Roman" w:cs="Times New Roman"/>
                <w:sz w:val="28"/>
                <w:szCs w:val="28"/>
              </w:rPr>
              <w:t xml:space="preserve"> с известными зданиями России</w:t>
            </w:r>
            <w:r>
              <w:rPr>
                <w:rFonts w:ascii="Times New Roman" w:hAnsi="Times New Roman" w:cs="Times New Roman"/>
                <w:sz w:val="28"/>
                <w:szCs w:val="28"/>
              </w:rPr>
              <w:t>.</w:t>
            </w:r>
          </w:p>
        </w:tc>
      </w:tr>
      <w:tr w:rsidR="00045718" w:rsidRPr="00045718" w:rsidTr="001060A1">
        <w:tc>
          <w:tcPr>
            <w:tcW w:w="2410" w:type="dxa"/>
          </w:tcPr>
          <w:p w:rsidR="00045718" w:rsidRPr="00857E45" w:rsidRDefault="00045718" w:rsidP="001060A1">
            <w:pPr>
              <w:pStyle w:val="a7"/>
              <w:rPr>
                <w:rFonts w:ascii="Times New Roman" w:hAnsi="Times New Roman" w:cs="Times New Roman"/>
                <w:sz w:val="28"/>
                <w:szCs w:val="28"/>
              </w:rPr>
            </w:pPr>
            <w:r w:rsidRPr="00857E45">
              <w:rPr>
                <w:rFonts w:ascii="Times New Roman" w:hAnsi="Times New Roman" w:cs="Times New Roman"/>
                <w:sz w:val="28"/>
                <w:szCs w:val="28"/>
              </w:rPr>
              <w:t>Семейные узы.</w:t>
            </w:r>
          </w:p>
        </w:tc>
        <w:tc>
          <w:tcPr>
            <w:tcW w:w="7088" w:type="dxa"/>
          </w:tcPr>
          <w:p w:rsidR="00045718"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45718" w:rsidRPr="00045718">
              <w:rPr>
                <w:rFonts w:ascii="Times New Roman" w:hAnsi="Times New Roman" w:cs="Times New Roman"/>
                <w:sz w:val="28"/>
                <w:szCs w:val="28"/>
              </w:rPr>
              <w:t>писание своей семьи.</w:t>
            </w:r>
          </w:p>
          <w:p w:rsidR="00045718"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Изготовление п</w:t>
            </w:r>
            <w:r w:rsidRPr="00045718">
              <w:rPr>
                <w:rFonts w:ascii="Times New Roman" w:hAnsi="Times New Roman" w:cs="Times New Roman"/>
                <w:sz w:val="28"/>
                <w:szCs w:val="28"/>
              </w:rPr>
              <w:t>остер</w:t>
            </w:r>
            <w:r>
              <w:rPr>
                <w:rFonts w:ascii="Times New Roman" w:hAnsi="Times New Roman" w:cs="Times New Roman"/>
                <w:sz w:val="28"/>
                <w:szCs w:val="28"/>
              </w:rPr>
              <w:t>а</w:t>
            </w:r>
            <w:r w:rsidR="00045718" w:rsidRPr="00045718">
              <w:rPr>
                <w:rFonts w:ascii="Times New Roman" w:hAnsi="Times New Roman" w:cs="Times New Roman"/>
                <w:sz w:val="28"/>
                <w:szCs w:val="28"/>
              </w:rPr>
              <w:t xml:space="preserve"> «Генеалогическое древо».</w:t>
            </w:r>
          </w:p>
          <w:p w:rsidR="00045718" w:rsidRPr="00045718" w:rsidRDefault="00045718" w:rsidP="00045718">
            <w:pPr>
              <w:spacing w:after="0" w:line="240" w:lineRule="auto"/>
              <w:jc w:val="both"/>
              <w:rPr>
                <w:rFonts w:ascii="Times New Roman" w:hAnsi="Times New Roman" w:cs="Times New Roman"/>
                <w:sz w:val="28"/>
                <w:szCs w:val="28"/>
                <w:u w:val="single"/>
              </w:rPr>
            </w:pPr>
            <w:r w:rsidRPr="00045718">
              <w:rPr>
                <w:rFonts w:ascii="Times New Roman" w:hAnsi="Times New Roman" w:cs="Times New Roman"/>
                <w:sz w:val="28"/>
                <w:szCs w:val="28"/>
              </w:rPr>
              <w:t>Описание любимого актёра по плану и с опорой на образец.</w:t>
            </w:r>
          </w:p>
        </w:tc>
      </w:tr>
      <w:tr w:rsidR="00045718" w:rsidRPr="00045718" w:rsidTr="001060A1">
        <w:tc>
          <w:tcPr>
            <w:tcW w:w="2410" w:type="dxa"/>
          </w:tcPr>
          <w:p w:rsidR="00045718" w:rsidRPr="00857E45" w:rsidRDefault="00045718" w:rsidP="001060A1">
            <w:pPr>
              <w:pStyle w:val="a7"/>
              <w:rPr>
                <w:rFonts w:ascii="Times New Roman" w:hAnsi="Times New Roman" w:cs="Times New Roman"/>
                <w:sz w:val="28"/>
                <w:szCs w:val="28"/>
              </w:rPr>
            </w:pPr>
            <w:r w:rsidRPr="00857E45">
              <w:rPr>
                <w:rFonts w:ascii="Times New Roman" w:hAnsi="Times New Roman" w:cs="Times New Roman"/>
                <w:sz w:val="28"/>
                <w:szCs w:val="28"/>
              </w:rPr>
              <w:t>Животный мир.</w:t>
            </w:r>
          </w:p>
        </w:tc>
        <w:tc>
          <w:tcPr>
            <w:tcW w:w="7088" w:type="dxa"/>
          </w:tcPr>
          <w:p w:rsidR="00045718" w:rsidRPr="00045718" w:rsidRDefault="00045718"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Описание любимого животного по образцу.</w:t>
            </w:r>
          </w:p>
          <w:p w:rsidR="00045718" w:rsidRPr="00045718" w:rsidRDefault="00673FED" w:rsidP="00045718">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О</w:t>
            </w:r>
            <w:r w:rsidR="00045718" w:rsidRPr="00045718">
              <w:rPr>
                <w:rFonts w:ascii="Times New Roman" w:hAnsi="Times New Roman" w:cs="Times New Roman"/>
                <w:sz w:val="28"/>
                <w:szCs w:val="28"/>
              </w:rPr>
              <w:t>писание зоопарка с опорой на картинки  и составление короткого рассказа об одном из зоопарков страны.</w:t>
            </w:r>
          </w:p>
        </w:tc>
      </w:tr>
      <w:tr w:rsidR="00045718" w:rsidRPr="00045718" w:rsidTr="001060A1">
        <w:tc>
          <w:tcPr>
            <w:tcW w:w="2410" w:type="dxa"/>
          </w:tcPr>
          <w:p w:rsidR="00045718" w:rsidRPr="00BA23F5" w:rsidRDefault="00045718" w:rsidP="001060A1">
            <w:pPr>
              <w:pStyle w:val="a7"/>
              <w:rPr>
                <w:rFonts w:ascii="Times New Roman" w:hAnsi="Times New Roman" w:cs="Times New Roman"/>
                <w:sz w:val="28"/>
                <w:szCs w:val="28"/>
              </w:rPr>
            </w:pPr>
            <w:r w:rsidRPr="00BA23F5">
              <w:rPr>
                <w:rFonts w:ascii="Times New Roman" w:hAnsi="Times New Roman" w:cs="Times New Roman"/>
                <w:sz w:val="28"/>
                <w:szCs w:val="28"/>
              </w:rPr>
              <w:t>Жизнь по часам.</w:t>
            </w:r>
          </w:p>
        </w:tc>
        <w:tc>
          <w:tcPr>
            <w:tcW w:w="7088" w:type="dxa"/>
          </w:tcPr>
          <w:p w:rsidR="00045718"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045718" w:rsidRPr="00045718">
              <w:rPr>
                <w:rFonts w:ascii="Times New Roman" w:hAnsi="Times New Roman" w:cs="Times New Roman"/>
                <w:sz w:val="28"/>
                <w:szCs w:val="28"/>
              </w:rPr>
              <w:t>оставл</w:t>
            </w:r>
            <w:r>
              <w:rPr>
                <w:rFonts w:ascii="Times New Roman" w:hAnsi="Times New Roman" w:cs="Times New Roman"/>
                <w:sz w:val="28"/>
                <w:szCs w:val="28"/>
              </w:rPr>
              <w:t>ение</w:t>
            </w:r>
            <w:r w:rsidR="00045718" w:rsidRPr="00045718">
              <w:rPr>
                <w:rFonts w:ascii="Times New Roman" w:hAnsi="Times New Roman" w:cs="Times New Roman"/>
                <w:sz w:val="28"/>
                <w:szCs w:val="28"/>
              </w:rPr>
              <w:t xml:space="preserve"> рассказ</w:t>
            </w:r>
            <w:r>
              <w:rPr>
                <w:rFonts w:ascii="Times New Roman" w:hAnsi="Times New Roman" w:cs="Times New Roman"/>
                <w:sz w:val="28"/>
                <w:szCs w:val="28"/>
              </w:rPr>
              <w:t>а</w:t>
            </w:r>
            <w:r w:rsidR="00045718" w:rsidRPr="00045718">
              <w:rPr>
                <w:rFonts w:ascii="Times New Roman" w:hAnsi="Times New Roman" w:cs="Times New Roman"/>
                <w:sz w:val="28"/>
                <w:szCs w:val="28"/>
              </w:rPr>
              <w:t>-описани</w:t>
            </w:r>
            <w:r>
              <w:rPr>
                <w:rFonts w:ascii="Times New Roman" w:hAnsi="Times New Roman" w:cs="Times New Roman"/>
                <w:sz w:val="28"/>
                <w:szCs w:val="28"/>
              </w:rPr>
              <w:t>я</w:t>
            </w:r>
            <w:r w:rsidR="00045718" w:rsidRPr="00045718">
              <w:rPr>
                <w:rFonts w:ascii="Times New Roman" w:hAnsi="Times New Roman" w:cs="Times New Roman"/>
                <w:sz w:val="28"/>
                <w:szCs w:val="28"/>
              </w:rPr>
              <w:t xml:space="preserve"> своей улицы / посёлка.</w:t>
            </w:r>
          </w:p>
          <w:p w:rsidR="00045718"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С</w:t>
            </w:r>
            <w:r w:rsidR="00045718" w:rsidRPr="00045718">
              <w:rPr>
                <w:rFonts w:ascii="Times New Roman" w:hAnsi="Times New Roman" w:cs="Times New Roman"/>
                <w:sz w:val="28"/>
                <w:szCs w:val="28"/>
              </w:rPr>
              <w:t>оставл</w:t>
            </w:r>
            <w:r>
              <w:rPr>
                <w:rFonts w:ascii="Times New Roman" w:hAnsi="Times New Roman" w:cs="Times New Roman"/>
                <w:sz w:val="28"/>
                <w:szCs w:val="28"/>
              </w:rPr>
              <w:t>ение</w:t>
            </w:r>
            <w:r w:rsidR="00045718" w:rsidRPr="00045718">
              <w:rPr>
                <w:rFonts w:ascii="Times New Roman" w:hAnsi="Times New Roman" w:cs="Times New Roman"/>
                <w:sz w:val="28"/>
                <w:szCs w:val="28"/>
              </w:rPr>
              <w:t xml:space="preserve"> дружеско</w:t>
            </w:r>
            <w:r>
              <w:rPr>
                <w:rFonts w:ascii="Times New Roman" w:hAnsi="Times New Roman" w:cs="Times New Roman"/>
                <w:sz w:val="28"/>
                <w:szCs w:val="28"/>
              </w:rPr>
              <w:t>го</w:t>
            </w:r>
            <w:r w:rsidR="00045718" w:rsidRPr="00045718">
              <w:rPr>
                <w:rFonts w:ascii="Times New Roman" w:hAnsi="Times New Roman" w:cs="Times New Roman"/>
                <w:sz w:val="28"/>
                <w:szCs w:val="28"/>
              </w:rPr>
              <w:t xml:space="preserve"> письм</w:t>
            </w:r>
            <w:r>
              <w:rPr>
                <w:rFonts w:ascii="Times New Roman" w:hAnsi="Times New Roman" w:cs="Times New Roman"/>
                <w:sz w:val="28"/>
                <w:szCs w:val="28"/>
              </w:rPr>
              <w:t>а</w:t>
            </w:r>
            <w:r w:rsidR="00045718" w:rsidRPr="00045718">
              <w:rPr>
                <w:rFonts w:ascii="Times New Roman" w:hAnsi="Times New Roman" w:cs="Times New Roman"/>
                <w:sz w:val="28"/>
                <w:szCs w:val="28"/>
              </w:rPr>
              <w:t xml:space="preserve"> с опорой на подсказки.</w:t>
            </w:r>
          </w:p>
        </w:tc>
      </w:tr>
      <w:tr w:rsidR="00045718" w:rsidRPr="00045718" w:rsidTr="001060A1">
        <w:tc>
          <w:tcPr>
            <w:tcW w:w="2410" w:type="dxa"/>
          </w:tcPr>
          <w:p w:rsidR="00045718" w:rsidRPr="00857E45" w:rsidRDefault="00045718" w:rsidP="001060A1">
            <w:pPr>
              <w:pStyle w:val="a7"/>
              <w:rPr>
                <w:rFonts w:ascii="Times New Roman" w:hAnsi="Times New Roman" w:cs="Times New Roman"/>
                <w:sz w:val="28"/>
                <w:szCs w:val="28"/>
              </w:rPr>
            </w:pPr>
            <w:r w:rsidRPr="00857E45">
              <w:rPr>
                <w:rFonts w:ascii="Times New Roman" w:hAnsi="Times New Roman" w:cs="Times New Roman"/>
                <w:sz w:val="28"/>
                <w:szCs w:val="28"/>
              </w:rPr>
              <w:t>В любую погоду.</w:t>
            </w:r>
          </w:p>
        </w:tc>
        <w:tc>
          <w:tcPr>
            <w:tcW w:w="7088" w:type="dxa"/>
          </w:tcPr>
          <w:p w:rsidR="00045718" w:rsidRPr="00045718" w:rsidRDefault="00045718"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С</w:t>
            </w:r>
            <w:r w:rsidR="00673FED">
              <w:rPr>
                <w:rFonts w:ascii="Times New Roman" w:hAnsi="Times New Roman" w:cs="Times New Roman"/>
                <w:sz w:val="28"/>
                <w:szCs w:val="28"/>
              </w:rPr>
              <w:t>оставление спис</w:t>
            </w:r>
            <w:r w:rsidRPr="00045718">
              <w:rPr>
                <w:rFonts w:ascii="Times New Roman" w:hAnsi="Times New Roman" w:cs="Times New Roman"/>
                <w:sz w:val="28"/>
                <w:szCs w:val="28"/>
              </w:rPr>
              <w:t>к</w:t>
            </w:r>
            <w:r w:rsidR="00673FED">
              <w:rPr>
                <w:rFonts w:ascii="Times New Roman" w:hAnsi="Times New Roman" w:cs="Times New Roman"/>
                <w:sz w:val="28"/>
                <w:szCs w:val="28"/>
              </w:rPr>
              <w:t>а</w:t>
            </w:r>
            <w:r w:rsidRPr="00045718">
              <w:rPr>
                <w:rFonts w:ascii="Times New Roman" w:hAnsi="Times New Roman" w:cs="Times New Roman"/>
                <w:sz w:val="28"/>
                <w:szCs w:val="28"/>
              </w:rPr>
              <w:t xml:space="preserve"> одежды на разную погоду.</w:t>
            </w:r>
          </w:p>
          <w:p w:rsidR="00045718"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С</w:t>
            </w:r>
            <w:r w:rsidR="00045718" w:rsidRPr="00045718">
              <w:rPr>
                <w:rFonts w:ascii="Times New Roman" w:hAnsi="Times New Roman" w:cs="Times New Roman"/>
                <w:sz w:val="28"/>
                <w:szCs w:val="28"/>
              </w:rPr>
              <w:t>оставл</w:t>
            </w:r>
            <w:r>
              <w:rPr>
                <w:rFonts w:ascii="Times New Roman" w:hAnsi="Times New Roman" w:cs="Times New Roman"/>
                <w:sz w:val="28"/>
                <w:szCs w:val="28"/>
              </w:rPr>
              <w:t>ение</w:t>
            </w:r>
            <w:r w:rsidR="00045718" w:rsidRPr="00045718">
              <w:rPr>
                <w:rFonts w:ascii="Times New Roman" w:hAnsi="Times New Roman" w:cs="Times New Roman"/>
                <w:sz w:val="28"/>
                <w:szCs w:val="28"/>
              </w:rPr>
              <w:t xml:space="preserve"> коротк</w:t>
            </w:r>
            <w:r>
              <w:rPr>
                <w:rFonts w:ascii="Times New Roman" w:hAnsi="Times New Roman" w:cs="Times New Roman"/>
                <w:sz w:val="28"/>
                <w:szCs w:val="28"/>
              </w:rPr>
              <w:t>ого</w:t>
            </w:r>
            <w:r w:rsidR="00045718" w:rsidRPr="00045718">
              <w:rPr>
                <w:rFonts w:ascii="Times New Roman" w:hAnsi="Times New Roman" w:cs="Times New Roman"/>
                <w:sz w:val="28"/>
                <w:szCs w:val="28"/>
              </w:rPr>
              <w:t xml:space="preserve"> рассказ</w:t>
            </w:r>
            <w:r>
              <w:rPr>
                <w:rFonts w:ascii="Times New Roman" w:hAnsi="Times New Roman" w:cs="Times New Roman"/>
                <w:sz w:val="28"/>
                <w:szCs w:val="28"/>
              </w:rPr>
              <w:t>а</w:t>
            </w:r>
            <w:r w:rsidR="00045718" w:rsidRPr="00045718">
              <w:rPr>
                <w:rFonts w:ascii="Times New Roman" w:hAnsi="Times New Roman" w:cs="Times New Roman"/>
                <w:sz w:val="28"/>
                <w:szCs w:val="28"/>
              </w:rPr>
              <w:t xml:space="preserve"> о своей любимой одежде (по плану)</w:t>
            </w:r>
          </w:p>
        </w:tc>
      </w:tr>
      <w:tr w:rsidR="00045718" w:rsidRPr="00045718" w:rsidTr="001060A1">
        <w:tc>
          <w:tcPr>
            <w:tcW w:w="2410" w:type="dxa"/>
          </w:tcPr>
          <w:p w:rsidR="00045718" w:rsidRPr="00857E45" w:rsidRDefault="00045718" w:rsidP="001060A1">
            <w:pPr>
              <w:pStyle w:val="a7"/>
              <w:rPr>
                <w:rFonts w:ascii="Times New Roman" w:hAnsi="Times New Roman" w:cs="Times New Roman"/>
                <w:sz w:val="28"/>
                <w:szCs w:val="28"/>
              </w:rPr>
            </w:pPr>
            <w:r>
              <w:rPr>
                <w:rFonts w:ascii="Times New Roman" w:hAnsi="Times New Roman" w:cs="Times New Roman"/>
                <w:sz w:val="28"/>
                <w:szCs w:val="28"/>
              </w:rPr>
              <w:t>Особые дни</w:t>
            </w:r>
            <w:r w:rsidRPr="00857E45">
              <w:rPr>
                <w:rFonts w:ascii="Times New Roman" w:hAnsi="Times New Roman" w:cs="Times New Roman"/>
                <w:sz w:val="28"/>
                <w:szCs w:val="28"/>
              </w:rPr>
              <w:t>.</w:t>
            </w:r>
          </w:p>
        </w:tc>
        <w:tc>
          <w:tcPr>
            <w:tcW w:w="7088" w:type="dxa"/>
          </w:tcPr>
          <w:p w:rsidR="00673FED" w:rsidRDefault="00673FED" w:rsidP="0067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Составление</w:t>
            </w:r>
            <w:r w:rsidR="00045718" w:rsidRPr="00045718">
              <w:rPr>
                <w:rFonts w:ascii="Times New Roman" w:hAnsi="Times New Roman" w:cs="Times New Roman"/>
                <w:sz w:val="28"/>
                <w:szCs w:val="28"/>
              </w:rPr>
              <w:t xml:space="preserve"> списк</w:t>
            </w:r>
            <w:r>
              <w:rPr>
                <w:rFonts w:ascii="Times New Roman" w:hAnsi="Times New Roman" w:cs="Times New Roman"/>
                <w:sz w:val="28"/>
                <w:szCs w:val="28"/>
              </w:rPr>
              <w:t>а</w:t>
            </w:r>
            <w:r w:rsidR="00045718" w:rsidRPr="00045718">
              <w:rPr>
                <w:rFonts w:ascii="Times New Roman" w:hAnsi="Times New Roman" w:cs="Times New Roman"/>
                <w:sz w:val="28"/>
                <w:szCs w:val="28"/>
              </w:rPr>
              <w:t xml:space="preserve"> ингредиентов праздничного блюда </w:t>
            </w:r>
            <w:r w:rsidR="00045718" w:rsidRPr="00045718">
              <w:rPr>
                <w:rFonts w:ascii="Times New Roman" w:hAnsi="Times New Roman" w:cs="Times New Roman"/>
                <w:sz w:val="28"/>
                <w:szCs w:val="28"/>
              </w:rPr>
              <w:lastRenderedPageBreak/>
              <w:t>(по модели)</w:t>
            </w:r>
            <w:r>
              <w:rPr>
                <w:rFonts w:ascii="Times New Roman" w:hAnsi="Times New Roman" w:cs="Times New Roman"/>
                <w:sz w:val="28"/>
                <w:szCs w:val="28"/>
              </w:rPr>
              <w:t>.</w:t>
            </w:r>
          </w:p>
          <w:p w:rsidR="00045718"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Составление</w:t>
            </w:r>
            <w:r w:rsidRPr="00045718">
              <w:rPr>
                <w:rFonts w:ascii="Times New Roman" w:hAnsi="Times New Roman" w:cs="Times New Roman"/>
                <w:sz w:val="28"/>
                <w:szCs w:val="28"/>
              </w:rPr>
              <w:t xml:space="preserve"> списк</w:t>
            </w:r>
            <w:r>
              <w:rPr>
                <w:rFonts w:ascii="Times New Roman" w:hAnsi="Times New Roman" w:cs="Times New Roman"/>
                <w:sz w:val="28"/>
                <w:szCs w:val="28"/>
              </w:rPr>
              <w:t>а</w:t>
            </w:r>
            <w:r w:rsidR="00045718" w:rsidRPr="00045718">
              <w:rPr>
                <w:rFonts w:ascii="Times New Roman" w:hAnsi="Times New Roman" w:cs="Times New Roman"/>
                <w:sz w:val="28"/>
                <w:szCs w:val="28"/>
              </w:rPr>
              <w:t xml:space="preserve"> блюд ежедневного меню</w:t>
            </w:r>
            <w:r>
              <w:rPr>
                <w:rFonts w:ascii="Times New Roman" w:hAnsi="Times New Roman" w:cs="Times New Roman"/>
                <w:sz w:val="28"/>
                <w:szCs w:val="28"/>
              </w:rPr>
              <w:t>.</w:t>
            </w:r>
          </w:p>
        </w:tc>
      </w:tr>
      <w:tr w:rsidR="00045718" w:rsidRPr="00045718" w:rsidTr="001060A1">
        <w:tc>
          <w:tcPr>
            <w:tcW w:w="2410" w:type="dxa"/>
          </w:tcPr>
          <w:p w:rsidR="00045718" w:rsidRPr="00857E45" w:rsidRDefault="00045718" w:rsidP="001060A1">
            <w:pPr>
              <w:pStyle w:val="a7"/>
              <w:rPr>
                <w:rFonts w:ascii="Times New Roman" w:hAnsi="Times New Roman" w:cs="Times New Roman"/>
                <w:sz w:val="28"/>
                <w:szCs w:val="28"/>
              </w:rPr>
            </w:pPr>
            <w:r w:rsidRPr="00857E45">
              <w:rPr>
                <w:rFonts w:ascii="Times New Roman" w:hAnsi="Times New Roman" w:cs="Times New Roman"/>
                <w:sz w:val="28"/>
                <w:szCs w:val="28"/>
              </w:rPr>
              <w:lastRenderedPageBreak/>
              <w:t>Современная жизнь.</w:t>
            </w:r>
          </w:p>
        </w:tc>
        <w:tc>
          <w:tcPr>
            <w:tcW w:w="7088" w:type="dxa"/>
          </w:tcPr>
          <w:p w:rsidR="00045718"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045718" w:rsidRPr="00045718">
              <w:rPr>
                <w:rFonts w:ascii="Times New Roman" w:hAnsi="Times New Roman" w:cs="Times New Roman"/>
                <w:sz w:val="28"/>
                <w:szCs w:val="28"/>
              </w:rPr>
              <w:t>стная презентация своей улицы / посёлка (используя материалы интернета)</w:t>
            </w:r>
            <w:r>
              <w:rPr>
                <w:rFonts w:ascii="Times New Roman" w:hAnsi="Times New Roman" w:cs="Times New Roman"/>
                <w:sz w:val="28"/>
                <w:szCs w:val="28"/>
              </w:rPr>
              <w:t>.</w:t>
            </w:r>
            <w:r w:rsidR="00045718" w:rsidRPr="00045718">
              <w:rPr>
                <w:rFonts w:ascii="Times New Roman" w:hAnsi="Times New Roman" w:cs="Times New Roman"/>
                <w:sz w:val="28"/>
                <w:szCs w:val="28"/>
              </w:rPr>
              <w:t xml:space="preserve"> </w:t>
            </w:r>
          </w:p>
          <w:p w:rsidR="00045718"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045718" w:rsidRPr="00045718">
              <w:rPr>
                <w:rFonts w:ascii="Times New Roman" w:hAnsi="Times New Roman" w:cs="Times New Roman"/>
                <w:sz w:val="28"/>
                <w:szCs w:val="28"/>
              </w:rPr>
              <w:t>стная презентация известной книги (групповая работа)</w:t>
            </w:r>
            <w:r>
              <w:rPr>
                <w:rFonts w:ascii="Times New Roman" w:hAnsi="Times New Roman" w:cs="Times New Roman"/>
                <w:sz w:val="28"/>
                <w:szCs w:val="28"/>
              </w:rPr>
              <w:t>.</w:t>
            </w:r>
          </w:p>
          <w:p w:rsidR="00045718"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Написание </w:t>
            </w:r>
            <w:r w:rsidR="00045718" w:rsidRPr="00045718">
              <w:rPr>
                <w:rFonts w:ascii="Times New Roman" w:hAnsi="Times New Roman" w:cs="Times New Roman"/>
                <w:sz w:val="28"/>
                <w:szCs w:val="28"/>
              </w:rPr>
              <w:t>стать</w:t>
            </w:r>
            <w:r>
              <w:rPr>
                <w:rFonts w:ascii="Times New Roman" w:hAnsi="Times New Roman" w:cs="Times New Roman"/>
                <w:sz w:val="28"/>
                <w:szCs w:val="28"/>
              </w:rPr>
              <w:t>и</w:t>
            </w:r>
            <w:r w:rsidR="00045718" w:rsidRPr="00045718">
              <w:rPr>
                <w:rFonts w:ascii="Times New Roman" w:hAnsi="Times New Roman" w:cs="Times New Roman"/>
                <w:sz w:val="28"/>
                <w:szCs w:val="28"/>
              </w:rPr>
              <w:t xml:space="preserve"> для школьной газеты об известной книге (по плану и образцу)</w:t>
            </w:r>
            <w:r>
              <w:rPr>
                <w:rFonts w:ascii="Times New Roman" w:hAnsi="Times New Roman" w:cs="Times New Roman"/>
                <w:sz w:val="28"/>
                <w:szCs w:val="28"/>
              </w:rPr>
              <w:t>.</w:t>
            </w:r>
          </w:p>
        </w:tc>
      </w:tr>
      <w:tr w:rsidR="00045718" w:rsidRPr="00045718" w:rsidTr="001060A1">
        <w:tc>
          <w:tcPr>
            <w:tcW w:w="2410" w:type="dxa"/>
          </w:tcPr>
          <w:p w:rsidR="00045718" w:rsidRPr="00857E45" w:rsidRDefault="00045718" w:rsidP="001060A1">
            <w:pPr>
              <w:pStyle w:val="a7"/>
              <w:rPr>
                <w:rFonts w:ascii="Times New Roman" w:hAnsi="Times New Roman" w:cs="Times New Roman"/>
                <w:sz w:val="28"/>
                <w:szCs w:val="28"/>
              </w:rPr>
            </w:pPr>
            <w:r w:rsidRPr="00857E45">
              <w:rPr>
                <w:rFonts w:ascii="Times New Roman" w:hAnsi="Times New Roman" w:cs="Times New Roman"/>
                <w:sz w:val="28"/>
                <w:szCs w:val="28"/>
              </w:rPr>
              <w:t>Каникулы.</w:t>
            </w:r>
          </w:p>
        </w:tc>
        <w:tc>
          <w:tcPr>
            <w:tcW w:w="7088" w:type="dxa"/>
          </w:tcPr>
          <w:p w:rsidR="00045718"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w:t>
            </w:r>
            <w:r w:rsidR="00045718" w:rsidRPr="00045718">
              <w:rPr>
                <w:rFonts w:ascii="Times New Roman" w:hAnsi="Times New Roman" w:cs="Times New Roman"/>
                <w:sz w:val="28"/>
                <w:szCs w:val="28"/>
              </w:rPr>
              <w:t xml:space="preserve"> открытки по плану.</w:t>
            </w:r>
          </w:p>
          <w:p w:rsidR="00045718"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С</w:t>
            </w:r>
            <w:r w:rsidR="00045718" w:rsidRPr="00045718">
              <w:rPr>
                <w:rFonts w:ascii="Times New Roman" w:hAnsi="Times New Roman" w:cs="Times New Roman"/>
                <w:sz w:val="28"/>
                <w:szCs w:val="28"/>
              </w:rPr>
              <w:t>оставл</w:t>
            </w:r>
            <w:r>
              <w:rPr>
                <w:rFonts w:ascii="Times New Roman" w:hAnsi="Times New Roman" w:cs="Times New Roman"/>
                <w:sz w:val="28"/>
                <w:szCs w:val="28"/>
              </w:rPr>
              <w:t>ение</w:t>
            </w:r>
            <w:r w:rsidR="00045718" w:rsidRPr="00045718">
              <w:rPr>
                <w:rFonts w:ascii="Times New Roman" w:hAnsi="Times New Roman" w:cs="Times New Roman"/>
                <w:sz w:val="28"/>
                <w:szCs w:val="28"/>
              </w:rPr>
              <w:t xml:space="preserve"> постер</w:t>
            </w:r>
            <w:r>
              <w:rPr>
                <w:rFonts w:ascii="Times New Roman" w:hAnsi="Times New Roman" w:cs="Times New Roman"/>
                <w:sz w:val="28"/>
                <w:szCs w:val="28"/>
              </w:rPr>
              <w:t>а</w:t>
            </w:r>
            <w:r w:rsidR="00045718" w:rsidRPr="00045718">
              <w:rPr>
                <w:rFonts w:ascii="Times New Roman" w:hAnsi="Times New Roman" w:cs="Times New Roman"/>
                <w:sz w:val="28"/>
                <w:szCs w:val="28"/>
              </w:rPr>
              <w:t xml:space="preserve"> туристического агентства о достопримечательностях России и представляем его классу.</w:t>
            </w:r>
          </w:p>
        </w:tc>
      </w:tr>
      <w:tr w:rsidR="00045718" w:rsidRPr="00045718" w:rsidTr="001060A1">
        <w:tc>
          <w:tcPr>
            <w:tcW w:w="9498" w:type="dxa"/>
            <w:gridSpan w:val="2"/>
          </w:tcPr>
          <w:p w:rsidR="00045718" w:rsidRPr="00045718" w:rsidRDefault="00673FED" w:rsidP="0004571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2</w:t>
            </w:r>
            <w:r w:rsidR="00045718" w:rsidRPr="00045718">
              <w:rPr>
                <w:rFonts w:ascii="Times New Roman" w:hAnsi="Times New Roman" w:cs="Times New Roman"/>
                <w:b/>
                <w:i/>
                <w:sz w:val="28"/>
                <w:szCs w:val="28"/>
              </w:rPr>
              <w:t>-й год обучения</w:t>
            </w:r>
          </w:p>
        </w:tc>
      </w:tr>
      <w:tr w:rsidR="00045718" w:rsidRPr="00045718" w:rsidTr="001060A1">
        <w:tc>
          <w:tcPr>
            <w:tcW w:w="2410" w:type="dxa"/>
          </w:tcPr>
          <w:p w:rsidR="00045718" w:rsidRPr="00045718" w:rsidRDefault="00045718"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Тема</w:t>
            </w:r>
          </w:p>
        </w:tc>
        <w:tc>
          <w:tcPr>
            <w:tcW w:w="7088" w:type="dxa"/>
          </w:tcPr>
          <w:p w:rsidR="00045718" w:rsidRPr="00045718" w:rsidRDefault="00045718"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Виды деятельности учащихся</w:t>
            </w:r>
          </w:p>
        </w:tc>
      </w:tr>
      <w:tr w:rsidR="00673FED" w:rsidRPr="00045718" w:rsidTr="001060A1">
        <w:tc>
          <w:tcPr>
            <w:tcW w:w="2410" w:type="dxa"/>
            <w:tcBorders>
              <w:top w:val="single" w:sz="4" w:space="0" w:color="auto"/>
            </w:tcBorders>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Кто есть кто?</w:t>
            </w:r>
          </w:p>
        </w:tc>
        <w:tc>
          <w:tcPr>
            <w:tcW w:w="7088" w:type="dxa"/>
            <w:tcBorders>
              <w:top w:val="single" w:sz="4" w:space="0" w:color="auto"/>
            </w:tcBorders>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w:t>
            </w:r>
            <w:r w:rsidRPr="00045718">
              <w:rPr>
                <w:rFonts w:ascii="Times New Roman" w:hAnsi="Times New Roman" w:cs="Times New Roman"/>
                <w:sz w:val="28"/>
                <w:szCs w:val="28"/>
              </w:rPr>
              <w:t xml:space="preserve"> электронного письма (</w:t>
            </w:r>
            <w:r w:rsidRPr="00045718">
              <w:rPr>
                <w:rFonts w:ascii="Times New Roman" w:hAnsi="Times New Roman" w:cs="Times New Roman"/>
                <w:sz w:val="28"/>
                <w:szCs w:val="28"/>
                <w:lang w:val="en-US"/>
              </w:rPr>
              <w:t>e</w:t>
            </w:r>
            <w:r w:rsidRPr="00045718">
              <w:rPr>
                <w:rFonts w:ascii="Times New Roman" w:hAnsi="Times New Roman" w:cs="Times New Roman"/>
                <w:sz w:val="28"/>
                <w:szCs w:val="28"/>
              </w:rPr>
              <w:t>-</w:t>
            </w:r>
            <w:r w:rsidRPr="00045718">
              <w:rPr>
                <w:rFonts w:ascii="Times New Roman" w:hAnsi="Times New Roman" w:cs="Times New Roman"/>
                <w:sz w:val="28"/>
                <w:szCs w:val="28"/>
                <w:lang w:val="en-US"/>
              </w:rPr>
              <w:t>mail</w:t>
            </w:r>
            <w:r w:rsidRPr="00045718">
              <w:rPr>
                <w:rFonts w:ascii="Times New Roman" w:hAnsi="Times New Roman" w:cs="Times New Roman"/>
                <w:sz w:val="28"/>
                <w:szCs w:val="28"/>
              </w:rPr>
              <w:t xml:space="preserve">) по образцу. </w:t>
            </w:r>
          </w:p>
          <w:p w:rsidR="00673FED" w:rsidRPr="00045718" w:rsidRDefault="00673FED" w:rsidP="00045718">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Описание</w:t>
            </w:r>
            <w:r w:rsidRPr="00045718">
              <w:rPr>
                <w:rFonts w:ascii="Times New Roman" w:hAnsi="Times New Roman" w:cs="Times New Roman"/>
                <w:sz w:val="28"/>
                <w:szCs w:val="28"/>
              </w:rPr>
              <w:t xml:space="preserve"> одного из членов своей семьи с опорой на образец.</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Pr>
                <w:rFonts w:ascii="Times New Roman" w:hAnsi="Times New Roman" w:cs="Times New Roman"/>
                <w:sz w:val="28"/>
                <w:szCs w:val="28"/>
              </w:rPr>
              <w:t>Здесь - мы</w:t>
            </w:r>
            <w:r w:rsidRPr="00857E45">
              <w:rPr>
                <w:rFonts w:ascii="Times New Roman" w:hAnsi="Times New Roman" w:cs="Times New Roman"/>
                <w:sz w:val="28"/>
                <w:szCs w:val="28"/>
              </w:rPr>
              <w:t>!</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Составление</w:t>
            </w:r>
            <w:r w:rsidRPr="00045718">
              <w:rPr>
                <w:rFonts w:ascii="Times New Roman" w:hAnsi="Times New Roman" w:cs="Times New Roman"/>
                <w:sz w:val="28"/>
                <w:szCs w:val="28"/>
              </w:rPr>
              <w:t xml:space="preserve"> кратко</w:t>
            </w:r>
            <w:r>
              <w:rPr>
                <w:rFonts w:ascii="Times New Roman" w:hAnsi="Times New Roman" w:cs="Times New Roman"/>
                <w:sz w:val="28"/>
                <w:szCs w:val="28"/>
              </w:rPr>
              <w:t>го</w:t>
            </w:r>
            <w:r w:rsidRPr="00045718">
              <w:rPr>
                <w:rFonts w:ascii="Times New Roman" w:hAnsi="Times New Roman" w:cs="Times New Roman"/>
                <w:sz w:val="28"/>
                <w:szCs w:val="28"/>
              </w:rPr>
              <w:t xml:space="preserve"> описани</w:t>
            </w:r>
            <w:r>
              <w:rPr>
                <w:rFonts w:ascii="Times New Roman" w:hAnsi="Times New Roman" w:cs="Times New Roman"/>
                <w:sz w:val="28"/>
                <w:szCs w:val="28"/>
              </w:rPr>
              <w:t>я</w:t>
            </w:r>
            <w:r w:rsidRPr="00045718">
              <w:rPr>
                <w:rFonts w:ascii="Times New Roman" w:hAnsi="Times New Roman" w:cs="Times New Roman"/>
                <w:sz w:val="28"/>
                <w:szCs w:val="28"/>
              </w:rPr>
              <w:t xml:space="preserve"> квартиры по картинке. </w:t>
            </w:r>
          </w:p>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045718">
              <w:rPr>
                <w:rFonts w:ascii="Times New Roman" w:hAnsi="Times New Roman" w:cs="Times New Roman"/>
                <w:sz w:val="28"/>
                <w:szCs w:val="28"/>
              </w:rPr>
              <w:t>резентация торгового центра.</w:t>
            </w:r>
          </w:p>
          <w:p w:rsidR="00673FED"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Написание </w:t>
            </w:r>
            <w:r w:rsidRPr="00045718">
              <w:rPr>
                <w:rFonts w:ascii="Times New Roman" w:hAnsi="Times New Roman" w:cs="Times New Roman"/>
                <w:sz w:val="28"/>
                <w:szCs w:val="28"/>
              </w:rPr>
              <w:t>стать</w:t>
            </w:r>
            <w:r>
              <w:rPr>
                <w:rFonts w:ascii="Times New Roman" w:hAnsi="Times New Roman" w:cs="Times New Roman"/>
                <w:sz w:val="28"/>
                <w:szCs w:val="28"/>
              </w:rPr>
              <w:t>и</w:t>
            </w:r>
            <w:r w:rsidRPr="00045718">
              <w:rPr>
                <w:rFonts w:ascii="Times New Roman" w:hAnsi="Times New Roman" w:cs="Times New Roman"/>
                <w:sz w:val="28"/>
                <w:szCs w:val="28"/>
              </w:rPr>
              <w:t xml:space="preserve"> для путеводителя об известном торговом центре.</w:t>
            </w:r>
          </w:p>
        </w:tc>
      </w:tr>
      <w:tr w:rsidR="00673FED" w:rsidRPr="00045718" w:rsidTr="001060A1">
        <w:tc>
          <w:tcPr>
            <w:tcW w:w="2410" w:type="dxa"/>
          </w:tcPr>
          <w:p w:rsidR="00673FED" w:rsidRPr="00EB252D" w:rsidRDefault="00673FED" w:rsidP="001060A1">
            <w:pPr>
              <w:pStyle w:val="a7"/>
              <w:rPr>
                <w:rFonts w:ascii="Times New Roman" w:hAnsi="Times New Roman" w:cs="Times New Roman"/>
                <w:sz w:val="28"/>
                <w:szCs w:val="28"/>
              </w:rPr>
            </w:pPr>
            <w:r w:rsidRPr="00EB252D">
              <w:rPr>
                <w:rFonts w:ascii="Times New Roman" w:hAnsi="Times New Roman" w:cs="Times New Roman"/>
                <w:sz w:val="28"/>
                <w:szCs w:val="28"/>
              </w:rPr>
              <w:t>В округе.</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045718">
              <w:rPr>
                <w:rFonts w:ascii="Times New Roman" w:hAnsi="Times New Roman" w:cs="Times New Roman"/>
                <w:sz w:val="28"/>
                <w:szCs w:val="28"/>
              </w:rPr>
              <w:t>писание маршрута по карте.</w:t>
            </w:r>
          </w:p>
          <w:p w:rsidR="00673FED"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Изготовление </w:t>
            </w:r>
            <w:r w:rsidRPr="00045718">
              <w:rPr>
                <w:rFonts w:ascii="Times New Roman" w:hAnsi="Times New Roman" w:cs="Times New Roman"/>
                <w:sz w:val="28"/>
                <w:szCs w:val="28"/>
              </w:rPr>
              <w:t>страничк</w:t>
            </w:r>
            <w:r>
              <w:rPr>
                <w:rFonts w:ascii="Times New Roman" w:hAnsi="Times New Roman" w:cs="Times New Roman"/>
                <w:sz w:val="28"/>
                <w:szCs w:val="28"/>
              </w:rPr>
              <w:t xml:space="preserve">и </w:t>
            </w:r>
            <w:r w:rsidRPr="00045718">
              <w:rPr>
                <w:rFonts w:ascii="Times New Roman" w:hAnsi="Times New Roman" w:cs="Times New Roman"/>
                <w:sz w:val="28"/>
                <w:szCs w:val="28"/>
              </w:rPr>
              <w:t xml:space="preserve"> для путеводителя о том, как можно перемещаться по городу.</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День за днем.</w:t>
            </w:r>
          </w:p>
        </w:tc>
        <w:tc>
          <w:tcPr>
            <w:tcW w:w="7088" w:type="dxa"/>
          </w:tcPr>
          <w:p w:rsidR="00673FED"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045718">
              <w:rPr>
                <w:rFonts w:ascii="Times New Roman" w:hAnsi="Times New Roman" w:cs="Times New Roman"/>
                <w:sz w:val="28"/>
                <w:szCs w:val="28"/>
              </w:rPr>
              <w:t xml:space="preserve">писание обычного дня из жизни известного человека по плану. </w:t>
            </w:r>
          </w:p>
          <w:p w:rsidR="00673FED" w:rsidRPr="00673FED" w:rsidRDefault="00673FED" w:rsidP="0067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заполнение </w:t>
            </w:r>
            <w:r w:rsidRPr="00045718">
              <w:rPr>
                <w:rFonts w:ascii="Times New Roman" w:hAnsi="Times New Roman" w:cs="Times New Roman"/>
                <w:sz w:val="28"/>
                <w:szCs w:val="28"/>
              </w:rPr>
              <w:t>анкет</w:t>
            </w:r>
            <w:r>
              <w:rPr>
                <w:rFonts w:ascii="Times New Roman" w:hAnsi="Times New Roman" w:cs="Times New Roman"/>
                <w:sz w:val="28"/>
                <w:szCs w:val="28"/>
              </w:rPr>
              <w:t>ы</w:t>
            </w:r>
            <w:r w:rsidRPr="00045718">
              <w:rPr>
                <w:rFonts w:ascii="Times New Roman" w:hAnsi="Times New Roman" w:cs="Times New Roman"/>
                <w:sz w:val="28"/>
                <w:szCs w:val="28"/>
              </w:rPr>
              <w:t xml:space="preserve"> о вредных привычках</w:t>
            </w:r>
            <w:r>
              <w:rPr>
                <w:rFonts w:ascii="Times New Roman" w:hAnsi="Times New Roman" w:cs="Times New Roman"/>
                <w:sz w:val="28"/>
                <w:szCs w:val="28"/>
              </w:rPr>
              <w:t>.</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Праздники</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045718">
              <w:rPr>
                <w:rFonts w:ascii="Times New Roman" w:hAnsi="Times New Roman" w:cs="Times New Roman"/>
                <w:sz w:val="28"/>
                <w:szCs w:val="28"/>
              </w:rPr>
              <w:t>оставл</w:t>
            </w:r>
            <w:r>
              <w:rPr>
                <w:rFonts w:ascii="Times New Roman" w:hAnsi="Times New Roman" w:cs="Times New Roman"/>
                <w:sz w:val="28"/>
                <w:szCs w:val="28"/>
              </w:rPr>
              <w:t xml:space="preserve">ение </w:t>
            </w:r>
            <w:r w:rsidRPr="00045718">
              <w:rPr>
                <w:rFonts w:ascii="Times New Roman" w:hAnsi="Times New Roman" w:cs="Times New Roman"/>
                <w:sz w:val="28"/>
                <w:szCs w:val="28"/>
              </w:rPr>
              <w:t>календар</w:t>
            </w:r>
            <w:r>
              <w:rPr>
                <w:rFonts w:ascii="Times New Roman" w:hAnsi="Times New Roman" w:cs="Times New Roman"/>
                <w:sz w:val="28"/>
                <w:szCs w:val="28"/>
              </w:rPr>
              <w:t>я</w:t>
            </w:r>
            <w:r w:rsidRPr="00045718">
              <w:rPr>
                <w:rFonts w:ascii="Times New Roman" w:hAnsi="Times New Roman" w:cs="Times New Roman"/>
                <w:sz w:val="28"/>
                <w:szCs w:val="28"/>
              </w:rPr>
              <w:t xml:space="preserve"> праздников. </w:t>
            </w:r>
          </w:p>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045718">
              <w:rPr>
                <w:rFonts w:ascii="Times New Roman" w:hAnsi="Times New Roman" w:cs="Times New Roman"/>
                <w:sz w:val="28"/>
                <w:szCs w:val="28"/>
              </w:rPr>
              <w:t>раткое описание праздников с опорой на календарь.</w:t>
            </w:r>
          </w:p>
          <w:p w:rsidR="00673FED" w:rsidRPr="00673FED"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Pr="00045718">
              <w:rPr>
                <w:rFonts w:ascii="Times New Roman" w:hAnsi="Times New Roman" w:cs="Times New Roman"/>
                <w:sz w:val="28"/>
                <w:szCs w:val="28"/>
              </w:rPr>
              <w:t>стный рассказ о карнавале в Рио от лица телевизионного репортёра.</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Свободное время</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Написание </w:t>
            </w:r>
            <w:r w:rsidRPr="00045718">
              <w:rPr>
                <w:rFonts w:ascii="Times New Roman" w:hAnsi="Times New Roman" w:cs="Times New Roman"/>
                <w:sz w:val="28"/>
                <w:szCs w:val="28"/>
              </w:rPr>
              <w:t>рекламно</w:t>
            </w:r>
            <w:r>
              <w:rPr>
                <w:rFonts w:ascii="Times New Roman" w:hAnsi="Times New Roman" w:cs="Times New Roman"/>
                <w:sz w:val="28"/>
                <w:szCs w:val="28"/>
              </w:rPr>
              <w:t>го</w:t>
            </w:r>
            <w:r w:rsidRPr="00045718">
              <w:rPr>
                <w:rFonts w:ascii="Times New Roman" w:hAnsi="Times New Roman" w:cs="Times New Roman"/>
                <w:sz w:val="28"/>
                <w:szCs w:val="28"/>
              </w:rPr>
              <w:t xml:space="preserve"> объявлени</w:t>
            </w:r>
            <w:r>
              <w:rPr>
                <w:rFonts w:ascii="Times New Roman" w:hAnsi="Times New Roman" w:cs="Times New Roman"/>
                <w:sz w:val="28"/>
                <w:szCs w:val="28"/>
              </w:rPr>
              <w:t>я</w:t>
            </w:r>
            <w:r w:rsidRPr="00045718">
              <w:rPr>
                <w:rFonts w:ascii="Times New Roman" w:hAnsi="Times New Roman" w:cs="Times New Roman"/>
                <w:sz w:val="28"/>
                <w:szCs w:val="28"/>
              </w:rPr>
              <w:t xml:space="preserve">  для местной радиостанции.</w:t>
            </w:r>
          </w:p>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Составление</w:t>
            </w:r>
            <w:r w:rsidRPr="00045718">
              <w:rPr>
                <w:rFonts w:ascii="Times New Roman" w:hAnsi="Times New Roman" w:cs="Times New Roman"/>
                <w:sz w:val="28"/>
                <w:szCs w:val="28"/>
              </w:rPr>
              <w:t xml:space="preserve"> рекламн</w:t>
            </w:r>
            <w:r>
              <w:rPr>
                <w:rFonts w:ascii="Times New Roman" w:hAnsi="Times New Roman" w:cs="Times New Roman"/>
                <w:sz w:val="28"/>
                <w:szCs w:val="28"/>
              </w:rPr>
              <w:t>ого</w:t>
            </w:r>
            <w:r w:rsidRPr="00045718">
              <w:rPr>
                <w:rFonts w:ascii="Times New Roman" w:hAnsi="Times New Roman" w:cs="Times New Roman"/>
                <w:sz w:val="28"/>
                <w:szCs w:val="28"/>
              </w:rPr>
              <w:t xml:space="preserve"> плакат</w:t>
            </w:r>
            <w:r>
              <w:rPr>
                <w:rFonts w:ascii="Times New Roman" w:hAnsi="Times New Roman" w:cs="Times New Roman"/>
                <w:sz w:val="28"/>
                <w:szCs w:val="28"/>
              </w:rPr>
              <w:t>а</w:t>
            </w:r>
            <w:r w:rsidRPr="00045718">
              <w:rPr>
                <w:rFonts w:ascii="Times New Roman" w:hAnsi="Times New Roman" w:cs="Times New Roman"/>
                <w:sz w:val="28"/>
                <w:szCs w:val="28"/>
              </w:rPr>
              <w:t xml:space="preserve"> клуба по интересам. </w:t>
            </w:r>
          </w:p>
          <w:p w:rsidR="00673FED"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Написание </w:t>
            </w:r>
            <w:r w:rsidRPr="00045718">
              <w:rPr>
                <w:rFonts w:ascii="Times New Roman" w:hAnsi="Times New Roman" w:cs="Times New Roman"/>
                <w:sz w:val="28"/>
                <w:szCs w:val="28"/>
              </w:rPr>
              <w:t>электронно</w:t>
            </w:r>
            <w:r>
              <w:rPr>
                <w:rFonts w:ascii="Times New Roman" w:hAnsi="Times New Roman" w:cs="Times New Roman"/>
                <w:sz w:val="28"/>
                <w:szCs w:val="28"/>
              </w:rPr>
              <w:t>го</w:t>
            </w:r>
            <w:r w:rsidRPr="00045718">
              <w:rPr>
                <w:rFonts w:ascii="Times New Roman" w:hAnsi="Times New Roman" w:cs="Times New Roman"/>
                <w:sz w:val="28"/>
                <w:szCs w:val="28"/>
              </w:rPr>
              <w:t xml:space="preserve"> письм</w:t>
            </w:r>
            <w:r>
              <w:rPr>
                <w:rFonts w:ascii="Times New Roman" w:hAnsi="Times New Roman" w:cs="Times New Roman"/>
                <w:sz w:val="28"/>
                <w:szCs w:val="28"/>
              </w:rPr>
              <w:t>а</w:t>
            </w:r>
            <w:r w:rsidRPr="00045718">
              <w:rPr>
                <w:rFonts w:ascii="Times New Roman" w:hAnsi="Times New Roman" w:cs="Times New Roman"/>
                <w:sz w:val="28"/>
                <w:szCs w:val="28"/>
              </w:rPr>
              <w:t xml:space="preserve"> (</w:t>
            </w:r>
            <w:r w:rsidRPr="00045718">
              <w:rPr>
                <w:rFonts w:ascii="Times New Roman" w:hAnsi="Times New Roman" w:cs="Times New Roman"/>
                <w:sz w:val="28"/>
                <w:szCs w:val="28"/>
                <w:lang w:val="en-US"/>
              </w:rPr>
              <w:t>e</w:t>
            </w:r>
            <w:r w:rsidRPr="00045718">
              <w:rPr>
                <w:rFonts w:ascii="Times New Roman" w:hAnsi="Times New Roman" w:cs="Times New Roman"/>
                <w:sz w:val="28"/>
                <w:szCs w:val="28"/>
              </w:rPr>
              <w:t>-</w:t>
            </w:r>
            <w:r w:rsidRPr="00045718">
              <w:rPr>
                <w:rFonts w:ascii="Times New Roman" w:hAnsi="Times New Roman" w:cs="Times New Roman"/>
                <w:sz w:val="28"/>
                <w:szCs w:val="28"/>
                <w:lang w:val="en-US"/>
              </w:rPr>
              <w:t>mail</w:t>
            </w:r>
            <w:r w:rsidRPr="00045718">
              <w:rPr>
                <w:rFonts w:ascii="Times New Roman" w:hAnsi="Times New Roman" w:cs="Times New Roman"/>
                <w:sz w:val="28"/>
                <w:szCs w:val="28"/>
              </w:rPr>
              <w:t xml:space="preserve">) родителям скаутов </w:t>
            </w:r>
            <w:r w:rsidRPr="00045718">
              <w:rPr>
                <w:rFonts w:ascii="Times New Roman" w:hAnsi="Times New Roman" w:cs="Times New Roman"/>
                <w:sz w:val="28"/>
                <w:szCs w:val="28"/>
                <w:lang w:val="en-US"/>
              </w:rPr>
              <w:t>c</w:t>
            </w:r>
            <w:r w:rsidRPr="00045718">
              <w:rPr>
                <w:rFonts w:ascii="Times New Roman" w:hAnsi="Times New Roman" w:cs="Times New Roman"/>
                <w:sz w:val="28"/>
                <w:szCs w:val="28"/>
              </w:rPr>
              <w:t xml:space="preserve"> опорой на таблицу конкурсов для скаутов всех возрастов.</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Сейчас и потом.</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045718">
              <w:rPr>
                <w:rFonts w:ascii="Times New Roman" w:hAnsi="Times New Roman" w:cs="Times New Roman"/>
                <w:sz w:val="28"/>
                <w:szCs w:val="28"/>
              </w:rPr>
              <w:t>оставл</w:t>
            </w:r>
            <w:r>
              <w:rPr>
                <w:rFonts w:ascii="Times New Roman" w:hAnsi="Times New Roman" w:cs="Times New Roman"/>
                <w:sz w:val="28"/>
                <w:szCs w:val="28"/>
              </w:rPr>
              <w:t>ение</w:t>
            </w:r>
            <w:r w:rsidRPr="00045718">
              <w:rPr>
                <w:rFonts w:ascii="Times New Roman" w:hAnsi="Times New Roman" w:cs="Times New Roman"/>
                <w:sz w:val="28"/>
                <w:szCs w:val="28"/>
              </w:rPr>
              <w:t xml:space="preserve"> стать</w:t>
            </w:r>
            <w:r>
              <w:rPr>
                <w:rFonts w:ascii="Times New Roman" w:hAnsi="Times New Roman" w:cs="Times New Roman"/>
                <w:sz w:val="28"/>
                <w:szCs w:val="28"/>
              </w:rPr>
              <w:t>и</w:t>
            </w:r>
            <w:r w:rsidRPr="00045718">
              <w:rPr>
                <w:rFonts w:ascii="Times New Roman" w:hAnsi="Times New Roman" w:cs="Times New Roman"/>
                <w:sz w:val="28"/>
                <w:szCs w:val="28"/>
              </w:rPr>
              <w:t xml:space="preserve"> о человеке года для модного журнала.</w:t>
            </w:r>
          </w:p>
          <w:p w:rsidR="00673FED" w:rsidRPr="00045718" w:rsidRDefault="00673FED" w:rsidP="00045718">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О</w:t>
            </w:r>
            <w:r w:rsidRPr="00045718">
              <w:rPr>
                <w:rFonts w:ascii="Times New Roman" w:hAnsi="Times New Roman" w:cs="Times New Roman"/>
                <w:sz w:val="28"/>
                <w:szCs w:val="28"/>
              </w:rPr>
              <w:t>писание картины по плану.</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Правила и инструкции.</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045718">
              <w:rPr>
                <w:rFonts w:ascii="Times New Roman" w:hAnsi="Times New Roman" w:cs="Times New Roman"/>
                <w:sz w:val="28"/>
                <w:szCs w:val="28"/>
              </w:rPr>
              <w:t>оставл</w:t>
            </w:r>
            <w:r>
              <w:rPr>
                <w:rFonts w:ascii="Times New Roman" w:hAnsi="Times New Roman" w:cs="Times New Roman"/>
                <w:sz w:val="28"/>
                <w:szCs w:val="28"/>
              </w:rPr>
              <w:t>ение</w:t>
            </w:r>
            <w:r w:rsidRPr="00045718">
              <w:rPr>
                <w:rFonts w:ascii="Times New Roman" w:hAnsi="Times New Roman" w:cs="Times New Roman"/>
                <w:sz w:val="28"/>
                <w:szCs w:val="28"/>
              </w:rPr>
              <w:t xml:space="preserve"> плакат</w:t>
            </w:r>
            <w:r>
              <w:rPr>
                <w:rFonts w:ascii="Times New Roman" w:hAnsi="Times New Roman" w:cs="Times New Roman"/>
                <w:sz w:val="28"/>
                <w:szCs w:val="28"/>
              </w:rPr>
              <w:t>а</w:t>
            </w:r>
            <w:r w:rsidRPr="00045718">
              <w:rPr>
                <w:rFonts w:ascii="Times New Roman" w:hAnsi="Times New Roman" w:cs="Times New Roman"/>
                <w:sz w:val="28"/>
                <w:szCs w:val="28"/>
              </w:rPr>
              <w:t xml:space="preserve"> с дорожными знаками и пояснениями. </w:t>
            </w:r>
          </w:p>
          <w:p w:rsidR="00673FED"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Написание</w:t>
            </w:r>
            <w:r w:rsidRPr="00045718">
              <w:rPr>
                <w:rFonts w:ascii="Times New Roman" w:hAnsi="Times New Roman" w:cs="Times New Roman"/>
                <w:sz w:val="28"/>
                <w:szCs w:val="28"/>
              </w:rPr>
              <w:t xml:space="preserve"> коротк</w:t>
            </w:r>
            <w:r>
              <w:rPr>
                <w:rFonts w:ascii="Times New Roman" w:hAnsi="Times New Roman" w:cs="Times New Roman"/>
                <w:sz w:val="28"/>
                <w:szCs w:val="28"/>
              </w:rPr>
              <w:t>ой</w:t>
            </w:r>
            <w:r w:rsidRPr="00045718">
              <w:rPr>
                <w:rFonts w:ascii="Times New Roman" w:hAnsi="Times New Roman" w:cs="Times New Roman"/>
                <w:sz w:val="28"/>
                <w:szCs w:val="28"/>
              </w:rPr>
              <w:t xml:space="preserve"> стать</w:t>
            </w:r>
            <w:r>
              <w:rPr>
                <w:rFonts w:ascii="Times New Roman" w:hAnsi="Times New Roman" w:cs="Times New Roman"/>
                <w:sz w:val="28"/>
                <w:szCs w:val="28"/>
              </w:rPr>
              <w:t>и</w:t>
            </w:r>
            <w:r w:rsidRPr="00045718">
              <w:rPr>
                <w:rFonts w:ascii="Times New Roman" w:hAnsi="Times New Roman" w:cs="Times New Roman"/>
                <w:sz w:val="28"/>
                <w:szCs w:val="28"/>
              </w:rPr>
              <w:t xml:space="preserve"> о самостоятельно спроектированном здании.</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Еда</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045718">
              <w:rPr>
                <w:rFonts w:ascii="Times New Roman" w:hAnsi="Times New Roman" w:cs="Times New Roman"/>
                <w:sz w:val="28"/>
                <w:szCs w:val="28"/>
              </w:rPr>
              <w:t>оставл</w:t>
            </w:r>
            <w:r>
              <w:rPr>
                <w:rFonts w:ascii="Times New Roman" w:hAnsi="Times New Roman" w:cs="Times New Roman"/>
                <w:sz w:val="28"/>
                <w:szCs w:val="28"/>
              </w:rPr>
              <w:t>ение</w:t>
            </w:r>
            <w:r w:rsidRPr="00045718">
              <w:rPr>
                <w:rFonts w:ascii="Times New Roman" w:hAnsi="Times New Roman" w:cs="Times New Roman"/>
                <w:sz w:val="28"/>
                <w:szCs w:val="28"/>
              </w:rPr>
              <w:t xml:space="preserve"> страничк</w:t>
            </w:r>
            <w:r>
              <w:rPr>
                <w:rFonts w:ascii="Times New Roman" w:hAnsi="Times New Roman" w:cs="Times New Roman"/>
                <w:sz w:val="28"/>
                <w:szCs w:val="28"/>
              </w:rPr>
              <w:t>и</w:t>
            </w:r>
            <w:r w:rsidRPr="00045718">
              <w:rPr>
                <w:rFonts w:ascii="Times New Roman" w:hAnsi="Times New Roman" w:cs="Times New Roman"/>
                <w:sz w:val="28"/>
                <w:szCs w:val="28"/>
              </w:rPr>
              <w:t xml:space="preserve"> для путеводителя о русской </w:t>
            </w:r>
            <w:r w:rsidRPr="00045718">
              <w:rPr>
                <w:rFonts w:ascii="Times New Roman" w:hAnsi="Times New Roman" w:cs="Times New Roman"/>
                <w:sz w:val="28"/>
                <w:szCs w:val="28"/>
              </w:rPr>
              <w:lastRenderedPageBreak/>
              <w:t>кухне (с опорой на образец).</w:t>
            </w:r>
          </w:p>
          <w:p w:rsidR="00673FED" w:rsidRPr="00045718" w:rsidRDefault="00673FED" w:rsidP="00045718">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О</w:t>
            </w:r>
            <w:r w:rsidRPr="00045718">
              <w:rPr>
                <w:rFonts w:ascii="Times New Roman" w:hAnsi="Times New Roman" w:cs="Times New Roman"/>
                <w:sz w:val="28"/>
                <w:szCs w:val="28"/>
              </w:rPr>
              <w:t>писание полезных продуктов в холодильнике.</w:t>
            </w:r>
          </w:p>
        </w:tc>
      </w:tr>
      <w:tr w:rsidR="00673FED" w:rsidRPr="00045718" w:rsidTr="001060A1">
        <w:tc>
          <w:tcPr>
            <w:tcW w:w="2410" w:type="dxa"/>
            <w:tcBorders>
              <w:bottom w:val="single" w:sz="4" w:space="0" w:color="auto"/>
            </w:tcBorders>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lastRenderedPageBreak/>
              <w:t>Каникулы</w:t>
            </w:r>
          </w:p>
        </w:tc>
        <w:tc>
          <w:tcPr>
            <w:tcW w:w="7088" w:type="dxa"/>
            <w:tcBorders>
              <w:bottom w:val="single" w:sz="4" w:space="0" w:color="auto"/>
            </w:tcBorders>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w:t>
            </w:r>
            <w:r w:rsidRPr="00045718">
              <w:rPr>
                <w:rFonts w:ascii="Times New Roman" w:hAnsi="Times New Roman" w:cs="Times New Roman"/>
                <w:sz w:val="28"/>
                <w:szCs w:val="28"/>
              </w:rPr>
              <w:t xml:space="preserve"> достопримечательност</w:t>
            </w:r>
            <w:r>
              <w:rPr>
                <w:rFonts w:ascii="Times New Roman" w:hAnsi="Times New Roman" w:cs="Times New Roman"/>
                <w:sz w:val="28"/>
                <w:szCs w:val="28"/>
              </w:rPr>
              <w:t xml:space="preserve">ей </w:t>
            </w:r>
            <w:r w:rsidRPr="00045718">
              <w:rPr>
                <w:rFonts w:ascii="Times New Roman" w:hAnsi="Times New Roman" w:cs="Times New Roman"/>
                <w:sz w:val="28"/>
                <w:szCs w:val="28"/>
              </w:rPr>
              <w:t xml:space="preserve"> Парижа. </w:t>
            </w:r>
          </w:p>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w:t>
            </w:r>
            <w:r w:rsidRPr="00045718">
              <w:rPr>
                <w:rFonts w:ascii="Times New Roman" w:hAnsi="Times New Roman" w:cs="Times New Roman"/>
                <w:sz w:val="28"/>
                <w:szCs w:val="28"/>
              </w:rPr>
              <w:t xml:space="preserve"> открытки по плану.</w:t>
            </w:r>
          </w:p>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Pr="00045718">
              <w:rPr>
                <w:rFonts w:ascii="Times New Roman" w:hAnsi="Times New Roman" w:cs="Times New Roman"/>
                <w:sz w:val="28"/>
                <w:szCs w:val="28"/>
              </w:rPr>
              <w:t>стное рекламное объявление гостиницы для местной радиостанции.</w:t>
            </w:r>
          </w:p>
          <w:p w:rsidR="00673FED" w:rsidRPr="00045718" w:rsidRDefault="00673FED" w:rsidP="00673FE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С</w:t>
            </w:r>
            <w:r w:rsidRPr="00045718">
              <w:rPr>
                <w:rFonts w:ascii="Times New Roman" w:hAnsi="Times New Roman" w:cs="Times New Roman"/>
                <w:sz w:val="28"/>
                <w:szCs w:val="28"/>
              </w:rPr>
              <w:t>оставл</w:t>
            </w:r>
            <w:r>
              <w:rPr>
                <w:rFonts w:ascii="Times New Roman" w:hAnsi="Times New Roman" w:cs="Times New Roman"/>
                <w:sz w:val="28"/>
                <w:szCs w:val="28"/>
              </w:rPr>
              <w:t>ение</w:t>
            </w:r>
            <w:r w:rsidRPr="00045718">
              <w:rPr>
                <w:rFonts w:ascii="Times New Roman" w:hAnsi="Times New Roman" w:cs="Times New Roman"/>
                <w:sz w:val="28"/>
                <w:szCs w:val="28"/>
              </w:rPr>
              <w:t xml:space="preserve"> рекламн</w:t>
            </w:r>
            <w:r>
              <w:rPr>
                <w:rFonts w:ascii="Times New Roman" w:hAnsi="Times New Roman" w:cs="Times New Roman"/>
                <w:sz w:val="28"/>
                <w:szCs w:val="28"/>
              </w:rPr>
              <w:t>ой</w:t>
            </w:r>
            <w:r w:rsidRPr="00045718">
              <w:rPr>
                <w:rFonts w:ascii="Times New Roman" w:hAnsi="Times New Roman" w:cs="Times New Roman"/>
                <w:sz w:val="28"/>
                <w:szCs w:val="28"/>
              </w:rPr>
              <w:t xml:space="preserve"> листовк</w:t>
            </w:r>
            <w:r>
              <w:rPr>
                <w:rFonts w:ascii="Times New Roman" w:hAnsi="Times New Roman" w:cs="Times New Roman"/>
                <w:sz w:val="28"/>
                <w:szCs w:val="28"/>
              </w:rPr>
              <w:t>и</w:t>
            </w:r>
            <w:r w:rsidRPr="00045718">
              <w:rPr>
                <w:rFonts w:ascii="Times New Roman" w:hAnsi="Times New Roman" w:cs="Times New Roman"/>
                <w:sz w:val="28"/>
                <w:szCs w:val="28"/>
              </w:rPr>
              <w:t xml:space="preserve"> необычной гостиницы (с опорой на образец).</w:t>
            </w:r>
          </w:p>
        </w:tc>
      </w:tr>
      <w:tr w:rsidR="00673FED" w:rsidRPr="00045718" w:rsidTr="001060A1">
        <w:trPr>
          <w:trHeight w:val="539"/>
        </w:trPr>
        <w:tc>
          <w:tcPr>
            <w:tcW w:w="9498" w:type="dxa"/>
            <w:gridSpan w:val="2"/>
            <w:tcBorders>
              <w:top w:val="single" w:sz="4" w:space="0" w:color="auto"/>
              <w:left w:val="single" w:sz="4" w:space="0" w:color="auto"/>
              <w:bottom w:val="single" w:sz="4" w:space="0" w:color="auto"/>
              <w:right w:val="single" w:sz="4" w:space="0" w:color="auto"/>
            </w:tcBorders>
          </w:tcPr>
          <w:p w:rsidR="00673FED" w:rsidRPr="00045718" w:rsidRDefault="00673FED" w:rsidP="00673FED">
            <w:pPr>
              <w:spacing w:after="0" w:line="240" w:lineRule="auto"/>
              <w:jc w:val="center"/>
              <w:rPr>
                <w:rFonts w:ascii="Times New Roman" w:hAnsi="Times New Roman" w:cs="Times New Roman"/>
                <w:b/>
                <w:sz w:val="28"/>
                <w:szCs w:val="28"/>
              </w:rPr>
            </w:pPr>
            <w:r w:rsidRPr="00045718">
              <w:rPr>
                <w:rFonts w:ascii="Times New Roman" w:hAnsi="Times New Roman" w:cs="Times New Roman"/>
                <w:b/>
                <w:sz w:val="28"/>
                <w:szCs w:val="28"/>
              </w:rPr>
              <w:t>3-й год обуч</w:t>
            </w:r>
            <w:bookmarkStart w:id="0" w:name="_GoBack"/>
            <w:bookmarkEnd w:id="0"/>
            <w:r w:rsidRPr="00045718">
              <w:rPr>
                <w:rFonts w:ascii="Times New Roman" w:hAnsi="Times New Roman" w:cs="Times New Roman"/>
                <w:b/>
                <w:sz w:val="28"/>
                <w:szCs w:val="28"/>
              </w:rPr>
              <w:t>ения</w:t>
            </w:r>
          </w:p>
        </w:tc>
      </w:tr>
      <w:tr w:rsidR="00673FED" w:rsidRPr="00045718" w:rsidTr="001060A1">
        <w:trPr>
          <w:trHeight w:val="551"/>
        </w:trPr>
        <w:tc>
          <w:tcPr>
            <w:tcW w:w="2410" w:type="dxa"/>
            <w:tcBorders>
              <w:top w:val="single" w:sz="4" w:space="0" w:color="auto"/>
              <w:left w:val="single" w:sz="4" w:space="0" w:color="auto"/>
              <w:bottom w:val="single" w:sz="4" w:space="0" w:color="auto"/>
              <w:right w:val="single" w:sz="4" w:space="0" w:color="auto"/>
            </w:tcBorders>
          </w:tcPr>
          <w:p w:rsidR="00673FED" w:rsidRPr="00045718" w:rsidRDefault="00673FED"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Тема</w:t>
            </w:r>
          </w:p>
        </w:tc>
        <w:tc>
          <w:tcPr>
            <w:tcW w:w="7088" w:type="dxa"/>
            <w:tcBorders>
              <w:top w:val="single" w:sz="4" w:space="0" w:color="auto"/>
              <w:left w:val="single" w:sz="4" w:space="0" w:color="auto"/>
              <w:bottom w:val="single" w:sz="4" w:space="0" w:color="auto"/>
              <w:right w:val="single" w:sz="4" w:space="0" w:color="auto"/>
            </w:tcBorders>
          </w:tcPr>
          <w:p w:rsidR="00673FED" w:rsidRPr="00045718" w:rsidRDefault="00673FED"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Виды деятельности учащихся</w:t>
            </w:r>
          </w:p>
        </w:tc>
      </w:tr>
      <w:tr w:rsidR="00673FED" w:rsidRPr="00045718" w:rsidTr="001060A1">
        <w:tc>
          <w:tcPr>
            <w:tcW w:w="2410" w:type="dxa"/>
            <w:tcBorders>
              <w:top w:val="single" w:sz="4" w:space="0" w:color="auto"/>
            </w:tcBorders>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Стиль жизни</w:t>
            </w:r>
          </w:p>
        </w:tc>
        <w:tc>
          <w:tcPr>
            <w:tcW w:w="7088" w:type="dxa"/>
            <w:tcBorders>
              <w:top w:val="single" w:sz="4" w:space="0" w:color="auto"/>
            </w:tcBorders>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Составление т</w:t>
            </w:r>
            <w:r w:rsidRPr="00045718">
              <w:rPr>
                <w:rFonts w:ascii="Times New Roman" w:hAnsi="Times New Roman" w:cs="Times New Roman"/>
                <w:sz w:val="28"/>
                <w:szCs w:val="28"/>
              </w:rPr>
              <w:t>аблиц</w:t>
            </w:r>
            <w:r>
              <w:rPr>
                <w:rFonts w:ascii="Times New Roman" w:hAnsi="Times New Roman" w:cs="Times New Roman"/>
                <w:sz w:val="28"/>
                <w:szCs w:val="28"/>
              </w:rPr>
              <w:t>ы</w:t>
            </w:r>
            <w:r w:rsidRPr="00045718">
              <w:rPr>
                <w:rFonts w:ascii="Times New Roman" w:hAnsi="Times New Roman" w:cs="Times New Roman"/>
                <w:sz w:val="28"/>
                <w:szCs w:val="28"/>
              </w:rPr>
              <w:t>-спис</w:t>
            </w:r>
            <w:r>
              <w:rPr>
                <w:rFonts w:ascii="Times New Roman" w:hAnsi="Times New Roman" w:cs="Times New Roman"/>
                <w:sz w:val="28"/>
                <w:szCs w:val="28"/>
              </w:rPr>
              <w:t>ка</w:t>
            </w:r>
            <w:r w:rsidRPr="00045718">
              <w:rPr>
                <w:rFonts w:ascii="Times New Roman" w:hAnsi="Times New Roman" w:cs="Times New Roman"/>
                <w:sz w:val="28"/>
                <w:szCs w:val="28"/>
              </w:rPr>
              <w:t xml:space="preserve"> достопримечательностей своего города.</w:t>
            </w:r>
          </w:p>
          <w:p w:rsidR="00673FED" w:rsidRPr="00045718" w:rsidRDefault="00673FED" w:rsidP="00673F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Написание </w:t>
            </w:r>
            <w:r w:rsidRPr="00045718">
              <w:rPr>
                <w:rFonts w:ascii="Times New Roman" w:hAnsi="Times New Roman" w:cs="Times New Roman"/>
                <w:sz w:val="28"/>
                <w:szCs w:val="28"/>
              </w:rPr>
              <w:t>дружеско</w:t>
            </w:r>
            <w:r>
              <w:rPr>
                <w:rFonts w:ascii="Times New Roman" w:hAnsi="Times New Roman" w:cs="Times New Roman"/>
                <w:sz w:val="28"/>
                <w:szCs w:val="28"/>
              </w:rPr>
              <w:t>го</w:t>
            </w:r>
            <w:r w:rsidRPr="00045718">
              <w:rPr>
                <w:rFonts w:ascii="Times New Roman" w:hAnsi="Times New Roman" w:cs="Times New Roman"/>
                <w:sz w:val="28"/>
                <w:szCs w:val="28"/>
              </w:rPr>
              <w:t xml:space="preserve"> письм</w:t>
            </w:r>
            <w:r>
              <w:rPr>
                <w:rFonts w:ascii="Times New Roman" w:hAnsi="Times New Roman" w:cs="Times New Roman"/>
                <w:sz w:val="28"/>
                <w:szCs w:val="28"/>
              </w:rPr>
              <w:t>а</w:t>
            </w:r>
            <w:r w:rsidRPr="00045718">
              <w:rPr>
                <w:rFonts w:ascii="Times New Roman" w:hAnsi="Times New Roman" w:cs="Times New Roman"/>
                <w:sz w:val="28"/>
                <w:szCs w:val="28"/>
              </w:rPr>
              <w:t xml:space="preserve"> с опорой на таблицу.</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Время для чтения</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 р</w:t>
            </w:r>
            <w:r w:rsidRPr="00045718">
              <w:rPr>
                <w:rFonts w:ascii="Times New Roman" w:hAnsi="Times New Roman" w:cs="Times New Roman"/>
                <w:sz w:val="28"/>
                <w:szCs w:val="28"/>
              </w:rPr>
              <w:t>ецензи</w:t>
            </w:r>
            <w:r>
              <w:rPr>
                <w:rFonts w:ascii="Times New Roman" w:hAnsi="Times New Roman" w:cs="Times New Roman"/>
                <w:sz w:val="28"/>
                <w:szCs w:val="28"/>
              </w:rPr>
              <w:t>и</w:t>
            </w:r>
            <w:r w:rsidRPr="00045718">
              <w:rPr>
                <w:rFonts w:ascii="Times New Roman" w:hAnsi="Times New Roman" w:cs="Times New Roman"/>
                <w:sz w:val="28"/>
                <w:szCs w:val="28"/>
              </w:rPr>
              <w:t xml:space="preserve"> на книгу для школьной газеты (с опорой на заполненную таблицу). </w:t>
            </w:r>
          </w:p>
          <w:p w:rsidR="00673FED" w:rsidRPr="00045718" w:rsidRDefault="00673FED"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Презентация своей страшной истории.</w:t>
            </w:r>
          </w:p>
          <w:p w:rsidR="00673FED"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Написание с</w:t>
            </w:r>
            <w:r w:rsidR="00673FED" w:rsidRPr="00045718">
              <w:rPr>
                <w:rFonts w:ascii="Times New Roman" w:hAnsi="Times New Roman" w:cs="Times New Roman"/>
                <w:sz w:val="28"/>
                <w:szCs w:val="28"/>
              </w:rPr>
              <w:t>трашн</w:t>
            </w:r>
            <w:r>
              <w:rPr>
                <w:rFonts w:ascii="Times New Roman" w:hAnsi="Times New Roman" w:cs="Times New Roman"/>
                <w:sz w:val="28"/>
                <w:szCs w:val="28"/>
              </w:rPr>
              <w:t>ой</w:t>
            </w:r>
            <w:r w:rsidR="00673FED" w:rsidRPr="00045718">
              <w:rPr>
                <w:rFonts w:ascii="Times New Roman" w:hAnsi="Times New Roman" w:cs="Times New Roman"/>
                <w:sz w:val="28"/>
                <w:szCs w:val="28"/>
              </w:rPr>
              <w:t xml:space="preserve"> истори</w:t>
            </w:r>
            <w:r>
              <w:rPr>
                <w:rFonts w:ascii="Times New Roman" w:hAnsi="Times New Roman" w:cs="Times New Roman"/>
                <w:sz w:val="28"/>
                <w:szCs w:val="28"/>
              </w:rPr>
              <w:t>и</w:t>
            </w:r>
            <w:r w:rsidR="00673FED" w:rsidRPr="00045718">
              <w:rPr>
                <w:rFonts w:ascii="Times New Roman" w:hAnsi="Times New Roman" w:cs="Times New Roman"/>
                <w:sz w:val="28"/>
                <w:szCs w:val="28"/>
              </w:rPr>
              <w:t xml:space="preserve"> на конкурс в международный журнал (по плану).</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Мир профессий</w:t>
            </w:r>
          </w:p>
        </w:tc>
        <w:tc>
          <w:tcPr>
            <w:tcW w:w="7088" w:type="dxa"/>
          </w:tcPr>
          <w:p w:rsidR="00673FED"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 к</w:t>
            </w:r>
            <w:r w:rsidR="00673FED" w:rsidRPr="00045718">
              <w:rPr>
                <w:rFonts w:ascii="Times New Roman" w:hAnsi="Times New Roman" w:cs="Times New Roman"/>
                <w:sz w:val="28"/>
                <w:szCs w:val="28"/>
              </w:rPr>
              <w:t>оротк</w:t>
            </w:r>
            <w:r>
              <w:rPr>
                <w:rFonts w:ascii="Times New Roman" w:hAnsi="Times New Roman" w:cs="Times New Roman"/>
                <w:sz w:val="28"/>
                <w:szCs w:val="28"/>
              </w:rPr>
              <w:t>ой</w:t>
            </w:r>
            <w:r w:rsidR="00673FED" w:rsidRPr="00045718">
              <w:rPr>
                <w:rFonts w:ascii="Times New Roman" w:hAnsi="Times New Roman" w:cs="Times New Roman"/>
                <w:sz w:val="28"/>
                <w:szCs w:val="28"/>
              </w:rPr>
              <w:t xml:space="preserve"> </w:t>
            </w:r>
            <w:r>
              <w:rPr>
                <w:rFonts w:ascii="Times New Roman" w:hAnsi="Times New Roman" w:cs="Times New Roman"/>
                <w:sz w:val="28"/>
                <w:szCs w:val="28"/>
              </w:rPr>
              <w:t xml:space="preserve"> </w:t>
            </w:r>
            <w:r w:rsidR="00673FED" w:rsidRPr="00045718">
              <w:rPr>
                <w:rFonts w:ascii="Times New Roman" w:hAnsi="Times New Roman" w:cs="Times New Roman"/>
                <w:sz w:val="28"/>
                <w:szCs w:val="28"/>
              </w:rPr>
              <w:t>стать</w:t>
            </w:r>
            <w:r>
              <w:rPr>
                <w:rFonts w:ascii="Times New Roman" w:hAnsi="Times New Roman" w:cs="Times New Roman"/>
                <w:sz w:val="28"/>
                <w:szCs w:val="28"/>
              </w:rPr>
              <w:t>и</w:t>
            </w:r>
            <w:r w:rsidR="00673FED" w:rsidRPr="00045718">
              <w:rPr>
                <w:rFonts w:ascii="Times New Roman" w:hAnsi="Times New Roman" w:cs="Times New Roman"/>
                <w:sz w:val="28"/>
                <w:szCs w:val="28"/>
              </w:rPr>
              <w:t xml:space="preserve"> о том, почему ты хочешь выбрать эту профессию.</w:t>
            </w:r>
          </w:p>
          <w:p w:rsidR="00673FED" w:rsidRPr="00045718" w:rsidRDefault="00673FED" w:rsidP="00045718">
            <w:pPr>
              <w:spacing w:after="0" w:line="240" w:lineRule="auto"/>
              <w:jc w:val="both"/>
              <w:rPr>
                <w:rFonts w:ascii="Times New Roman" w:hAnsi="Times New Roman" w:cs="Times New Roman"/>
                <w:sz w:val="28"/>
                <w:szCs w:val="28"/>
                <w:u w:val="single"/>
              </w:rPr>
            </w:pPr>
            <w:r w:rsidRPr="00045718">
              <w:rPr>
                <w:rFonts w:ascii="Times New Roman" w:hAnsi="Times New Roman" w:cs="Times New Roman"/>
                <w:sz w:val="28"/>
                <w:szCs w:val="28"/>
              </w:rPr>
              <w:t>Краткое описание двух киноактёров (актрис) по плану.</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Средства информации</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 xml:space="preserve">Устная презентация нового школьного журнала. </w:t>
            </w:r>
          </w:p>
          <w:p w:rsidR="00673FED" w:rsidRPr="00045718" w:rsidRDefault="00673FED"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Н</w:t>
            </w:r>
            <w:r w:rsidR="001060A1">
              <w:rPr>
                <w:rFonts w:ascii="Times New Roman" w:hAnsi="Times New Roman" w:cs="Times New Roman"/>
                <w:sz w:val="28"/>
                <w:szCs w:val="28"/>
              </w:rPr>
              <w:t>аписание н</w:t>
            </w:r>
            <w:r w:rsidRPr="00045718">
              <w:rPr>
                <w:rFonts w:ascii="Times New Roman" w:hAnsi="Times New Roman" w:cs="Times New Roman"/>
                <w:sz w:val="28"/>
                <w:szCs w:val="28"/>
              </w:rPr>
              <w:t>овостн</w:t>
            </w:r>
            <w:r w:rsidR="001060A1">
              <w:rPr>
                <w:rFonts w:ascii="Times New Roman" w:hAnsi="Times New Roman" w:cs="Times New Roman"/>
                <w:sz w:val="28"/>
                <w:szCs w:val="28"/>
              </w:rPr>
              <w:t>ой</w:t>
            </w:r>
            <w:r w:rsidRPr="00045718">
              <w:rPr>
                <w:rFonts w:ascii="Times New Roman" w:hAnsi="Times New Roman" w:cs="Times New Roman"/>
                <w:sz w:val="28"/>
                <w:szCs w:val="28"/>
              </w:rPr>
              <w:t xml:space="preserve"> стать</w:t>
            </w:r>
            <w:r w:rsidR="001060A1">
              <w:rPr>
                <w:rFonts w:ascii="Times New Roman" w:hAnsi="Times New Roman" w:cs="Times New Roman"/>
                <w:sz w:val="28"/>
                <w:szCs w:val="28"/>
              </w:rPr>
              <w:t>и</w:t>
            </w:r>
            <w:r w:rsidRPr="00045718">
              <w:rPr>
                <w:rFonts w:ascii="Times New Roman" w:hAnsi="Times New Roman" w:cs="Times New Roman"/>
                <w:sz w:val="28"/>
                <w:szCs w:val="28"/>
              </w:rPr>
              <w:t xml:space="preserve"> о новом школьном журнале (по плану).</w:t>
            </w:r>
          </w:p>
          <w:p w:rsidR="00673FED" w:rsidRPr="00045718" w:rsidRDefault="00673FED" w:rsidP="001060A1">
            <w:pPr>
              <w:spacing w:after="0" w:line="240" w:lineRule="auto"/>
              <w:jc w:val="both"/>
              <w:rPr>
                <w:rFonts w:ascii="Times New Roman" w:hAnsi="Times New Roman" w:cs="Times New Roman"/>
                <w:sz w:val="28"/>
                <w:szCs w:val="28"/>
                <w:u w:val="single"/>
              </w:rPr>
            </w:pPr>
            <w:r w:rsidRPr="00045718">
              <w:rPr>
                <w:rFonts w:ascii="Times New Roman" w:hAnsi="Times New Roman" w:cs="Times New Roman"/>
                <w:sz w:val="28"/>
                <w:szCs w:val="28"/>
              </w:rPr>
              <w:t>С</w:t>
            </w:r>
            <w:r w:rsidR="001060A1">
              <w:rPr>
                <w:rFonts w:ascii="Times New Roman" w:hAnsi="Times New Roman" w:cs="Times New Roman"/>
                <w:sz w:val="28"/>
                <w:szCs w:val="28"/>
              </w:rPr>
              <w:t>оставление с</w:t>
            </w:r>
            <w:r w:rsidRPr="00045718">
              <w:rPr>
                <w:rFonts w:ascii="Times New Roman" w:hAnsi="Times New Roman" w:cs="Times New Roman"/>
                <w:sz w:val="28"/>
                <w:szCs w:val="28"/>
              </w:rPr>
              <w:t>пис</w:t>
            </w:r>
            <w:r w:rsidR="001060A1">
              <w:rPr>
                <w:rFonts w:ascii="Times New Roman" w:hAnsi="Times New Roman" w:cs="Times New Roman"/>
                <w:sz w:val="28"/>
                <w:szCs w:val="28"/>
              </w:rPr>
              <w:t>ка</w:t>
            </w:r>
            <w:r w:rsidRPr="00045718">
              <w:rPr>
                <w:rFonts w:ascii="Times New Roman" w:hAnsi="Times New Roman" w:cs="Times New Roman"/>
                <w:sz w:val="28"/>
                <w:szCs w:val="28"/>
              </w:rPr>
              <w:t xml:space="preserve"> телевизионных программ на выходные.</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Что будущее нам готовит</w:t>
            </w:r>
          </w:p>
        </w:tc>
        <w:tc>
          <w:tcPr>
            <w:tcW w:w="7088" w:type="dxa"/>
          </w:tcPr>
          <w:p w:rsidR="00673FED"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 п</w:t>
            </w:r>
            <w:r w:rsidR="00673FED" w:rsidRPr="00045718">
              <w:rPr>
                <w:rFonts w:ascii="Times New Roman" w:hAnsi="Times New Roman" w:cs="Times New Roman"/>
                <w:sz w:val="28"/>
                <w:szCs w:val="28"/>
              </w:rPr>
              <w:t>исьм</w:t>
            </w:r>
            <w:r>
              <w:rPr>
                <w:rFonts w:ascii="Times New Roman" w:hAnsi="Times New Roman" w:cs="Times New Roman"/>
                <w:sz w:val="28"/>
                <w:szCs w:val="28"/>
              </w:rPr>
              <w:t>а</w:t>
            </w:r>
            <w:r w:rsidR="00673FED" w:rsidRPr="00045718">
              <w:rPr>
                <w:rFonts w:ascii="Times New Roman" w:hAnsi="Times New Roman" w:cs="Times New Roman"/>
                <w:sz w:val="28"/>
                <w:szCs w:val="28"/>
              </w:rPr>
              <w:t xml:space="preserve"> другу с другой планеты о том, что происходит на Земле в </w:t>
            </w:r>
            <w:smartTag w:uri="urn:schemas-microsoft-com:office:smarttags" w:element="metricconverter">
              <w:smartTagPr>
                <w:attr w:name="ProductID" w:val="2100 г"/>
              </w:smartTagPr>
              <w:r w:rsidR="00673FED" w:rsidRPr="00045718">
                <w:rPr>
                  <w:rFonts w:ascii="Times New Roman" w:hAnsi="Times New Roman" w:cs="Times New Roman"/>
                  <w:sz w:val="28"/>
                  <w:szCs w:val="28"/>
                </w:rPr>
                <w:t>2100 г</w:t>
              </w:r>
            </w:smartTag>
            <w:r w:rsidR="00673FED" w:rsidRPr="00045718">
              <w:rPr>
                <w:rFonts w:ascii="Times New Roman" w:hAnsi="Times New Roman" w:cs="Times New Roman"/>
                <w:sz w:val="28"/>
                <w:szCs w:val="28"/>
              </w:rPr>
              <w:t xml:space="preserve">. (с опорой на план). </w:t>
            </w:r>
          </w:p>
          <w:p w:rsidR="00673FED" w:rsidRPr="00045718" w:rsidRDefault="00673FED" w:rsidP="00045718">
            <w:pPr>
              <w:spacing w:after="0" w:line="240" w:lineRule="auto"/>
              <w:jc w:val="both"/>
              <w:rPr>
                <w:rFonts w:ascii="Times New Roman" w:hAnsi="Times New Roman" w:cs="Times New Roman"/>
                <w:sz w:val="28"/>
                <w:szCs w:val="28"/>
                <w:u w:val="single"/>
              </w:rPr>
            </w:pPr>
            <w:r w:rsidRPr="00045718">
              <w:rPr>
                <w:rFonts w:ascii="Times New Roman" w:hAnsi="Times New Roman" w:cs="Times New Roman"/>
                <w:sz w:val="28"/>
                <w:szCs w:val="28"/>
              </w:rPr>
              <w:t>Короткое описание технической новинки от лица её изобретателя.</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Мир развлечений</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 xml:space="preserve">Устная презентация тематического парка. </w:t>
            </w:r>
          </w:p>
          <w:p w:rsidR="00673FED"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Изготовление р</w:t>
            </w:r>
            <w:r w:rsidR="00673FED" w:rsidRPr="00045718">
              <w:rPr>
                <w:rFonts w:ascii="Times New Roman" w:hAnsi="Times New Roman" w:cs="Times New Roman"/>
                <w:sz w:val="28"/>
                <w:szCs w:val="28"/>
              </w:rPr>
              <w:t>екламн</w:t>
            </w:r>
            <w:r>
              <w:rPr>
                <w:rFonts w:ascii="Times New Roman" w:hAnsi="Times New Roman" w:cs="Times New Roman"/>
                <w:sz w:val="28"/>
                <w:szCs w:val="28"/>
              </w:rPr>
              <w:t>ой</w:t>
            </w:r>
            <w:r w:rsidR="00673FED" w:rsidRPr="00045718">
              <w:rPr>
                <w:rFonts w:ascii="Times New Roman" w:hAnsi="Times New Roman" w:cs="Times New Roman"/>
                <w:sz w:val="28"/>
                <w:szCs w:val="28"/>
              </w:rPr>
              <w:t xml:space="preserve"> брошюр</w:t>
            </w:r>
            <w:r>
              <w:rPr>
                <w:rFonts w:ascii="Times New Roman" w:hAnsi="Times New Roman" w:cs="Times New Roman"/>
                <w:sz w:val="28"/>
                <w:szCs w:val="28"/>
              </w:rPr>
              <w:t>ы</w:t>
            </w:r>
            <w:r w:rsidR="00673FED" w:rsidRPr="00045718">
              <w:rPr>
                <w:rFonts w:ascii="Times New Roman" w:hAnsi="Times New Roman" w:cs="Times New Roman"/>
                <w:sz w:val="28"/>
                <w:szCs w:val="28"/>
              </w:rPr>
              <w:t xml:space="preserve"> об однодневном походе в тематический парк.</w:t>
            </w:r>
          </w:p>
          <w:p w:rsidR="00673FED"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Составление р</w:t>
            </w:r>
            <w:r w:rsidR="00673FED" w:rsidRPr="00045718">
              <w:rPr>
                <w:rFonts w:ascii="Times New Roman" w:hAnsi="Times New Roman" w:cs="Times New Roman"/>
                <w:sz w:val="28"/>
                <w:szCs w:val="28"/>
              </w:rPr>
              <w:t>екомендаци</w:t>
            </w:r>
            <w:r>
              <w:rPr>
                <w:rFonts w:ascii="Times New Roman" w:hAnsi="Times New Roman" w:cs="Times New Roman"/>
                <w:sz w:val="28"/>
                <w:szCs w:val="28"/>
              </w:rPr>
              <w:t>й</w:t>
            </w:r>
            <w:r w:rsidR="00673FED" w:rsidRPr="00045718">
              <w:rPr>
                <w:rFonts w:ascii="Times New Roman" w:hAnsi="Times New Roman" w:cs="Times New Roman"/>
                <w:sz w:val="28"/>
                <w:szCs w:val="28"/>
              </w:rPr>
              <w:t xml:space="preserve"> по выбору видов деятельности в летнем лагере его участникам, исходя из краткого описания их характера.</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В фокусе</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 xml:space="preserve">Презентация любимого фильма </w:t>
            </w:r>
          </w:p>
          <w:p w:rsidR="00673FED" w:rsidRPr="00045718" w:rsidRDefault="00673FED" w:rsidP="00045718">
            <w:pPr>
              <w:spacing w:after="0" w:line="240" w:lineRule="auto"/>
              <w:jc w:val="both"/>
              <w:rPr>
                <w:rFonts w:ascii="Times New Roman" w:hAnsi="Times New Roman" w:cs="Times New Roman"/>
                <w:sz w:val="28"/>
                <w:szCs w:val="28"/>
                <w:u w:val="single"/>
              </w:rPr>
            </w:pPr>
            <w:r w:rsidRPr="00045718">
              <w:rPr>
                <w:rFonts w:ascii="Times New Roman" w:hAnsi="Times New Roman" w:cs="Times New Roman"/>
                <w:sz w:val="28"/>
                <w:szCs w:val="28"/>
              </w:rPr>
              <w:t>Устная презентация известного человека.</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Окружающая среда</w:t>
            </w:r>
          </w:p>
        </w:tc>
        <w:tc>
          <w:tcPr>
            <w:tcW w:w="7088" w:type="dxa"/>
          </w:tcPr>
          <w:p w:rsidR="00673FED" w:rsidRPr="00045718" w:rsidRDefault="00673FED"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 xml:space="preserve">Устная презентация вымирающего животного. </w:t>
            </w:r>
          </w:p>
          <w:p w:rsidR="00673FED"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Написание с</w:t>
            </w:r>
            <w:r w:rsidR="00673FED" w:rsidRPr="00045718">
              <w:rPr>
                <w:rFonts w:ascii="Times New Roman" w:hAnsi="Times New Roman" w:cs="Times New Roman"/>
                <w:sz w:val="28"/>
                <w:szCs w:val="28"/>
              </w:rPr>
              <w:t>тать</w:t>
            </w:r>
            <w:r>
              <w:rPr>
                <w:rFonts w:ascii="Times New Roman" w:hAnsi="Times New Roman" w:cs="Times New Roman"/>
                <w:sz w:val="28"/>
                <w:szCs w:val="28"/>
              </w:rPr>
              <w:t>и</w:t>
            </w:r>
            <w:r w:rsidR="00673FED" w:rsidRPr="00045718">
              <w:rPr>
                <w:rFonts w:ascii="Times New Roman" w:hAnsi="Times New Roman" w:cs="Times New Roman"/>
                <w:sz w:val="28"/>
                <w:szCs w:val="28"/>
              </w:rPr>
              <w:t xml:space="preserve"> для школьной газеты о вымирающем животном (по плану).</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t>Время шопинга</w:t>
            </w:r>
          </w:p>
        </w:tc>
        <w:tc>
          <w:tcPr>
            <w:tcW w:w="7088" w:type="dxa"/>
          </w:tcPr>
          <w:p w:rsidR="00673FED"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Составление м</w:t>
            </w:r>
            <w:r w:rsidR="00673FED" w:rsidRPr="00045718">
              <w:rPr>
                <w:rFonts w:ascii="Times New Roman" w:hAnsi="Times New Roman" w:cs="Times New Roman"/>
                <w:sz w:val="28"/>
                <w:szCs w:val="28"/>
              </w:rPr>
              <w:t>еню из национальных русских блюд. Устная презентация лучших магазинов города.</w:t>
            </w:r>
          </w:p>
          <w:p w:rsidR="00673FED"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lastRenderedPageBreak/>
              <w:t>Изготовление р</w:t>
            </w:r>
            <w:r w:rsidRPr="00045718">
              <w:rPr>
                <w:rFonts w:ascii="Times New Roman" w:hAnsi="Times New Roman" w:cs="Times New Roman"/>
                <w:sz w:val="28"/>
                <w:szCs w:val="28"/>
              </w:rPr>
              <w:t>екламн</w:t>
            </w:r>
            <w:r>
              <w:rPr>
                <w:rFonts w:ascii="Times New Roman" w:hAnsi="Times New Roman" w:cs="Times New Roman"/>
                <w:sz w:val="28"/>
                <w:szCs w:val="28"/>
              </w:rPr>
              <w:t>ой</w:t>
            </w:r>
            <w:r w:rsidR="00673FED" w:rsidRPr="00045718">
              <w:rPr>
                <w:rFonts w:ascii="Times New Roman" w:hAnsi="Times New Roman" w:cs="Times New Roman"/>
                <w:sz w:val="28"/>
                <w:szCs w:val="28"/>
              </w:rPr>
              <w:t xml:space="preserve"> листовк</w:t>
            </w:r>
            <w:r>
              <w:rPr>
                <w:rFonts w:ascii="Times New Roman" w:hAnsi="Times New Roman" w:cs="Times New Roman"/>
                <w:sz w:val="28"/>
                <w:szCs w:val="28"/>
              </w:rPr>
              <w:t>и</w:t>
            </w:r>
            <w:r w:rsidR="00673FED" w:rsidRPr="00045718">
              <w:rPr>
                <w:rFonts w:ascii="Times New Roman" w:hAnsi="Times New Roman" w:cs="Times New Roman"/>
                <w:sz w:val="28"/>
                <w:szCs w:val="28"/>
              </w:rPr>
              <w:t xml:space="preserve"> с кратким описанием лучших магазинов твоего города.</w:t>
            </w:r>
          </w:p>
        </w:tc>
      </w:tr>
      <w:tr w:rsidR="00673FED" w:rsidRPr="00045718" w:rsidTr="001060A1">
        <w:tc>
          <w:tcPr>
            <w:tcW w:w="2410" w:type="dxa"/>
          </w:tcPr>
          <w:p w:rsidR="00673FED" w:rsidRPr="00857E45" w:rsidRDefault="00673FED" w:rsidP="001060A1">
            <w:pPr>
              <w:pStyle w:val="a7"/>
              <w:rPr>
                <w:rFonts w:ascii="Times New Roman" w:hAnsi="Times New Roman" w:cs="Times New Roman"/>
                <w:sz w:val="28"/>
                <w:szCs w:val="28"/>
              </w:rPr>
            </w:pPr>
            <w:r w:rsidRPr="00857E45">
              <w:rPr>
                <w:rFonts w:ascii="Times New Roman" w:hAnsi="Times New Roman" w:cs="Times New Roman"/>
                <w:sz w:val="28"/>
                <w:szCs w:val="28"/>
              </w:rPr>
              <w:lastRenderedPageBreak/>
              <w:t>В здоровом теле - здоровый дух.</w:t>
            </w:r>
          </w:p>
        </w:tc>
        <w:tc>
          <w:tcPr>
            <w:tcW w:w="7088" w:type="dxa"/>
          </w:tcPr>
          <w:p w:rsidR="001060A1"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 п</w:t>
            </w:r>
            <w:r w:rsidR="00673FED" w:rsidRPr="00045718">
              <w:rPr>
                <w:rFonts w:ascii="Times New Roman" w:hAnsi="Times New Roman" w:cs="Times New Roman"/>
                <w:sz w:val="28"/>
                <w:szCs w:val="28"/>
              </w:rPr>
              <w:t>исьм</w:t>
            </w:r>
            <w:r>
              <w:rPr>
                <w:rFonts w:ascii="Times New Roman" w:hAnsi="Times New Roman" w:cs="Times New Roman"/>
                <w:sz w:val="28"/>
                <w:szCs w:val="28"/>
              </w:rPr>
              <w:t>а</w:t>
            </w:r>
            <w:r w:rsidR="00673FED" w:rsidRPr="00045718">
              <w:rPr>
                <w:rFonts w:ascii="Times New Roman" w:hAnsi="Times New Roman" w:cs="Times New Roman"/>
                <w:sz w:val="28"/>
                <w:szCs w:val="28"/>
              </w:rPr>
              <w:t>-совет</w:t>
            </w:r>
            <w:r>
              <w:rPr>
                <w:rFonts w:ascii="Times New Roman" w:hAnsi="Times New Roman" w:cs="Times New Roman"/>
                <w:sz w:val="28"/>
                <w:szCs w:val="28"/>
              </w:rPr>
              <w:t>а</w:t>
            </w:r>
            <w:r w:rsidR="00673FED" w:rsidRPr="00045718">
              <w:rPr>
                <w:rFonts w:ascii="Times New Roman" w:hAnsi="Times New Roman" w:cs="Times New Roman"/>
                <w:sz w:val="28"/>
                <w:szCs w:val="28"/>
              </w:rPr>
              <w:t xml:space="preserve"> читателю журнала. </w:t>
            </w:r>
          </w:p>
          <w:p w:rsidR="00673FED" w:rsidRPr="00045718" w:rsidRDefault="00673FED"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Устный рассказ о происшествии.</w:t>
            </w:r>
          </w:p>
          <w:p w:rsidR="00673FED" w:rsidRPr="00045718" w:rsidRDefault="00673FED" w:rsidP="00045718">
            <w:pPr>
              <w:spacing w:after="0" w:line="240" w:lineRule="auto"/>
              <w:jc w:val="both"/>
              <w:rPr>
                <w:rFonts w:ascii="Times New Roman" w:hAnsi="Times New Roman" w:cs="Times New Roman"/>
                <w:sz w:val="28"/>
                <w:szCs w:val="28"/>
                <w:u w:val="single"/>
              </w:rPr>
            </w:pPr>
          </w:p>
        </w:tc>
      </w:tr>
      <w:tr w:rsidR="001060A1" w:rsidRPr="00045718" w:rsidTr="001060A1">
        <w:tc>
          <w:tcPr>
            <w:tcW w:w="9498" w:type="dxa"/>
            <w:gridSpan w:val="2"/>
            <w:tcBorders>
              <w:top w:val="single" w:sz="4" w:space="0" w:color="auto"/>
            </w:tcBorders>
          </w:tcPr>
          <w:p w:rsidR="001060A1" w:rsidRPr="00045718" w:rsidRDefault="001060A1" w:rsidP="00045718">
            <w:pPr>
              <w:spacing w:after="0" w:line="240" w:lineRule="auto"/>
              <w:jc w:val="center"/>
              <w:rPr>
                <w:rFonts w:ascii="Times New Roman" w:hAnsi="Times New Roman" w:cs="Times New Roman"/>
                <w:b/>
                <w:sz w:val="28"/>
                <w:szCs w:val="28"/>
              </w:rPr>
            </w:pPr>
            <w:r w:rsidRPr="00045718">
              <w:rPr>
                <w:rFonts w:ascii="Times New Roman" w:hAnsi="Times New Roman" w:cs="Times New Roman"/>
                <w:b/>
                <w:sz w:val="28"/>
                <w:szCs w:val="28"/>
              </w:rPr>
              <w:t>4-й год обучения</w:t>
            </w:r>
          </w:p>
        </w:tc>
      </w:tr>
      <w:tr w:rsidR="00673FED" w:rsidRPr="00045718" w:rsidTr="001060A1">
        <w:tc>
          <w:tcPr>
            <w:tcW w:w="2410" w:type="dxa"/>
            <w:tcBorders>
              <w:top w:val="single" w:sz="4" w:space="0" w:color="auto"/>
            </w:tcBorders>
          </w:tcPr>
          <w:p w:rsidR="00673FED" w:rsidRPr="00045718" w:rsidRDefault="00673FED"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Тема</w:t>
            </w:r>
          </w:p>
        </w:tc>
        <w:tc>
          <w:tcPr>
            <w:tcW w:w="7088" w:type="dxa"/>
            <w:tcBorders>
              <w:top w:val="single" w:sz="4" w:space="0" w:color="auto"/>
            </w:tcBorders>
          </w:tcPr>
          <w:p w:rsidR="00673FED" w:rsidRPr="00045718" w:rsidRDefault="00673FED"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Виды деятельности учащихся</w:t>
            </w:r>
          </w:p>
        </w:tc>
      </w:tr>
      <w:tr w:rsidR="001060A1" w:rsidRPr="00045718" w:rsidTr="001060A1">
        <w:tc>
          <w:tcPr>
            <w:tcW w:w="2410" w:type="dxa"/>
            <w:tcBorders>
              <w:top w:val="single" w:sz="4" w:space="0" w:color="auto"/>
            </w:tcBorders>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Общение</w:t>
            </w:r>
          </w:p>
        </w:tc>
        <w:tc>
          <w:tcPr>
            <w:tcW w:w="7088" w:type="dxa"/>
            <w:tcBorders>
              <w:top w:val="single" w:sz="4" w:space="0" w:color="auto"/>
            </w:tcBorders>
          </w:tcPr>
          <w:p w:rsidR="001060A1" w:rsidRPr="00045718" w:rsidRDefault="001060A1"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Составление анкеты (</w:t>
            </w:r>
            <w:r w:rsidRPr="00045718">
              <w:rPr>
                <w:rFonts w:ascii="Times New Roman" w:hAnsi="Times New Roman" w:cs="Times New Roman"/>
                <w:sz w:val="28"/>
                <w:szCs w:val="28"/>
                <w:lang w:val="en-US"/>
              </w:rPr>
              <w:t>quiz</w:t>
            </w:r>
            <w:r w:rsidRPr="00045718">
              <w:rPr>
                <w:rFonts w:ascii="Times New Roman" w:hAnsi="Times New Roman" w:cs="Times New Roman"/>
                <w:sz w:val="28"/>
                <w:szCs w:val="28"/>
              </w:rPr>
              <w:t xml:space="preserve">) «Умеешь ли ты общаться?». </w:t>
            </w:r>
          </w:p>
          <w:p w:rsidR="001060A1" w:rsidRPr="00045718" w:rsidRDefault="001060A1"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 xml:space="preserve">Устная презентация музыкальной группы / телепрограммы / спортивной команды. </w:t>
            </w:r>
          </w:p>
          <w:p w:rsidR="001060A1" w:rsidRPr="00045718" w:rsidRDefault="001060A1" w:rsidP="00045718">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Р</w:t>
            </w:r>
            <w:r w:rsidRPr="00045718">
              <w:rPr>
                <w:rFonts w:ascii="Times New Roman" w:hAnsi="Times New Roman" w:cs="Times New Roman"/>
                <w:sz w:val="28"/>
                <w:szCs w:val="28"/>
              </w:rPr>
              <w:t>азработка собственного веб-сайта об известном музыканте / актёре / спортсмене.</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Еда и угощения</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 с</w:t>
            </w:r>
            <w:r w:rsidRPr="00045718">
              <w:rPr>
                <w:rFonts w:ascii="Times New Roman" w:hAnsi="Times New Roman" w:cs="Times New Roman"/>
                <w:sz w:val="28"/>
                <w:szCs w:val="28"/>
              </w:rPr>
              <w:t>тать</w:t>
            </w:r>
            <w:r>
              <w:rPr>
                <w:rFonts w:ascii="Times New Roman" w:hAnsi="Times New Roman" w:cs="Times New Roman"/>
                <w:sz w:val="28"/>
                <w:szCs w:val="28"/>
              </w:rPr>
              <w:t>и</w:t>
            </w:r>
            <w:r w:rsidRPr="00045718">
              <w:rPr>
                <w:rFonts w:ascii="Times New Roman" w:hAnsi="Times New Roman" w:cs="Times New Roman"/>
                <w:sz w:val="28"/>
                <w:szCs w:val="28"/>
              </w:rPr>
              <w:t xml:space="preserve"> для школьной газеты о любимом блюде (с опорой на таблицу ингредиентов и способ приготовления). </w:t>
            </w:r>
          </w:p>
          <w:p w:rsidR="001060A1" w:rsidRPr="00045718" w:rsidRDefault="001060A1" w:rsidP="00045718">
            <w:pPr>
              <w:spacing w:after="0" w:line="240" w:lineRule="auto"/>
              <w:jc w:val="both"/>
              <w:rPr>
                <w:rFonts w:ascii="Times New Roman" w:hAnsi="Times New Roman" w:cs="Times New Roman"/>
                <w:sz w:val="28"/>
                <w:szCs w:val="28"/>
                <w:u w:val="single"/>
              </w:rPr>
            </w:pPr>
            <w:r w:rsidRPr="00045718">
              <w:rPr>
                <w:rFonts w:ascii="Times New Roman" w:hAnsi="Times New Roman" w:cs="Times New Roman"/>
                <w:sz w:val="28"/>
                <w:szCs w:val="28"/>
              </w:rPr>
              <w:t>Устная презентация благотворительной организации.</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Великие умы человечества</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Pr="00045718">
              <w:rPr>
                <w:rFonts w:ascii="Times New Roman" w:hAnsi="Times New Roman" w:cs="Times New Roman"/>
                <w:sz w:val="28"/>
                <w:szCs w:val="28"/>
              </w:rPr>
              <w:t xml:space="preserve">стный рассказ о профессии своей мечты. </w:t>
            </w:r>
          </w:p>
          <w:p w:rsidR="001060A1" w:rsidRPr="00045718" w:rsidRDefault="001060A1"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Описание профессии своей мечты, короткая статья о том, почему ты хочешь выбрать эту профессию.</w:t>
            </w:r>
          </w:p>
          <w:p w:rsidR="001060A1" w:rsidRPr="00045718" w:rsidRDefault="001060A1" w:rsidP="00045718">
            <w:pPr>
              <w:spacing w:after="0" w:line="240" w:lineRule="auto"/>
              <w:jc w:val="both"/>
              <w:rPr>
                <w:rFonts w:ascii="Times New Roman" w:hAnsi="Times New Roman" w:cs="Times New Roman"/>
                <w:sz w:val="28"/>
                <w:szCs w:val="28"/>
                <w:u w:val="single"/>
              </w:rPr>
            </w:pPr>
            <w:r w:rsidRPr="00045718">
              <w:rPr>
                <w:rFonts w:ascii="Times New Roman" w:hAnsi="Times New Roman" w:cs="Times New Roman"/>
                <w:sz w:val="28"/>
                <w:szCs w:val="28"/>
              </w:rPr>
              <w:t>Краткое описание известного человека с опорой на план.</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Быть самим собой</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w:t>
            </w:r>
            <w:r w:rsidRPr="00045718">
              <w:rPr>
                <w:rFonts w:ascii="Times New Roman" w:hAnsi="Times New Roman" w:cs="Times New Roman"/>
                <w:sz w:val="28"/>
                <w:szCs w:val="28"/>
              </w:rPr>
              <w:t xml:space="preserve"> современны</w:t>
            </w:r>
            <w:r>
              <w:rPr>
                <w:rFonts w:ascii="Times New Roman" w:hAnsi="Times New Roman" w:cs="Times New Roman"/>
                <w:sz w:val="28"/>
                <w:szCs w:val="28"/>
              </w:rPr>
              <w:t>х</w:t>
            </w:r>
            <w:r w:rsidRPr="00045718">
              <w:rPr>
                <w:rFonts w:ascii="Times New Roman" w:hAnsi="Times New Roman" w:cs="Times New Roman"/>
                <w:sz w:val="28"/>
                <w:szCs w:val="28"/>
              </w:rPr>
              <w:t xml:space="preserve"> тенденци</w:t>
            </w:r>
            <w:r>
              <w:rPr>
                <w:rFonts w:ascii="Times New Roman" w:hAnsi="Times New Roman" w:cs="Times New Roman"/>
                <w:sz w:val="28"/>
                <w:szCs w:val="28"/>
              </w:rPr>
              <w:t>й</w:t>
            </w:r>
            <w:r w:rsidRPr="00045718">
              <w:rPr>
                <w:rFonts w:ascii="Times New Roman" w:hAnsi="Times New Roman" w:cs="Times New Roman"/>
                <w:sz w:val="28"/>
                <w:szCs w:val="28"/>
              </w:rPr>
              <w:t xml:space="preserve"> моды и </w:t>
            </w:r>
            <w:r>
              <w:rPr>
                <w:rFonts w:ascii="Times New Roman" w:hAnsi="Times New Roman" w:cs="Times New Roman"/>
                <w:sz w:val="28"/>
                <w:szCs w:val="28"/>
              </w:rPr>
              <w:t xml:space="preserve">выражение  </w:t>
            </w:r>
            <w:r w:rsidRPr="00045718">
              <w:rPr>
                <w:rFonts w:ascii="Times New Roman" w:hAnsi="Times New Roman" w:cs="Times New Roman"/>
                <w:sz w:val="28"/>
                <w:szCs w:val="28"/>
              </w:rPr>
              <w:t>отношени</w:t>
            </w:r>
            <w:r>
              <w:rPr>
                <w:rFonts w:ascii="Times New Roman" w:hAnsi="Times New Roman" w:cs="Times New Roman"/>
                <w:sz w:val="28"/>
                <w:szCs w:val="28"/>
              </w:rPr>
              <w:t>я</w:t>
            </w:r>
            <w:r w:rsidRPr="00045718">
              <w:rPr>
                <w:rFonts w:ascii="Times New Roman" w:hAnsi="Times New Roman" w:cs="Times New Roman"/>
                <w:sz w:val="28"/>
                <w:szCs w:val="28"/>
              </w:rPr>
              <w:t xml:space="preserve"> к ней.</w:t>
            </w:r>
          </w:p>
          <w:p w:rsidR="001060A1" w:rsidRPr="00045718" w:rsidRDefault="001060A1" w:rsidP="00045718">
            <w:pPr>
              <w:spacing w:after="0" w:line="240" w:lineRule="auto"/>
              <w:jc w:val="both"/>
              <w:rPr>
                <w:rFonts w:ascii="Times New Roman" w:hAnsi="Times New Roman" w:cs="Times New Roman"/>
                <w:sz w:val="28"/>
                <w:szCs w:val="28"/>
                <w:u w:val="single"/>
              </w:rPr>
            </w:pPr>
            <w:r w:rsidRPr="00045718">
              <w:rPr>
                <w:rFonts w:ascii="Times New Roman" w:hAnsi="Times New Roman" w:cs="Times New Roman"/>
                <w:sz w:val="28"/>
                <w:szCs w:val="28"/>
              </w:rPr>
              <w:t>Краткое описание новой модной одежды от лица дизайнера.</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Природные явления</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lang w:val="en-US"/>
              </w:rPr>
              <w:t>Quiz</w:t>
            </w:r>
            <w:r w:rsidRPr="00045718">
              <w:rPr>
                <w:rFonts w:ascii="Times New Roman" w:hAnsi="Times New Roman" w:cs="Times New Roman"/>
                <w:sz w:val="28"/>
                <w:szCs w:val="28"/>
              </w:rPr>
              <w:t xml:space="preserve"> о природных явлениях/ погоде Устная презентация животного, живущего на территории России. </w:t>
            </w:r>
          </w:p>
          <w:p w:rsidR="001060A1"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Написание с</w:t>
            </w:r>
            <w:r w:rsidRPr="00045718">
              <w:rPr>
                <w:rFonts w:ascii="Times New Roman" w:hAnsi="Times New Roman" w:cs="Times New Roman"/>
                <w:sz w:val="28"/>
                <w:szCs w:val="28"/>
              </w:rPr>
              <w:t>тать</w:t>
            </w:r>
            <w:r>
              <w:rPr>
                <w:rFonts w:ascii="Times New Roman" w:hAnsi="Times New Roman" w:cs="Times New Roman"/>
                <w:sz w:val="28"/>
                <w:szCs w:val="28"/>
              </w:rPr>
              <w:t>и</w:t>
            </w:r>
            <w:r w:rsidRPr="00045718">
              <w:rPr>
                <w:rFonts w:ascii="Times New Roman" w:hAnsi="Times New Roman" w:cs="Times New Roman"/>
                <w:sz w:val="28"/>
                <w:szCs w:val="28"/>
              </w:rPr>
              <w:t xml:space="preserve"> в школьную газету об одном из животных, живущих на территории России.</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Культурный обмен</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Pr="00045718">
              <w:rPr>
                <w:rFonts w:ascii="Times New Roman" w:hAnsi="Times New Roman" w:cs="Times New Roman"/>
                <w:sz w:val="28"/>
                <w:szCs w:val="28"/>
              </w:rPr>
              <w:t>стный рассказ о неудачном отпуске.</w:t>
            </w:r>
          </w:p>
          <w:p w:rsidR="001060A1" w:rsidRPr="00045718" w:rsidRDefault="001060A1"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Устная презентация необычных мест отдыха туристам.</w:t>
            </w:r>
          </w:p>
          <w:p w:rsidR="001060A1"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Изготовление п</w:t>
            </w:r>
            <w:r w:rsidRPr="00045718">
              <w:rPr>
                <w:rFonts w:ascii="Times New Roman" w:hAnsi="Times New Roman" w:cs="Times New Roman"/>
                <w:sz w:val="28"/>
                <w:szCs w:val="28"/>
              </w:rPr>
              <w:t>лакат</w:t>
            </w:r>
            <w:r>
              <w:rPr>
                <w:rFonts w:ascii="Times New Roman" w:hAnsi="Times New Roman" w:cs="Times New Roman"/>
                <w:sz w:val="28"/>
                <w:szCs w:val="28"/>
              </w:rPr>
              <w:t>а</w:t>
            </w:r>
            <w:r w:rsidRPr="00045718">
              <w:rPr>
                <w:rFonts w:ascii="Times New Roman" w:hAnsi="Times New Roman" w:cs="Times New Roman"/>
                <w:sz w:val="28"/>
                <w:szCs w:val="28"/>
              </w:rPr>
              <w:t xml:space="preserve"> (или </w:t>
            </w:r>
            <w:r>
              <w:rPr>
                <w:rFonts w:ascii="Times New Roman" w:hAnsi="Times New Roman" w:cs="Times New Roman"/>
                <w:sz w:val="28"/>
                <w:szCs w:val="28"/>
              </w:rPr>
              <w:t xml:space="preserve">написание </w:t>
            </w:r>
            <w:r w:rsidRPr="00045718">
              <w:rPr>
                <w:rFonts w:ascii="Times New Roman" w:hAnsi="Times New Roman" w:cs="Times New Roman"/>
                <w:sz w:val="28"/>
                <w:szCs w:val="28"/>
              </w:rPr>
              <w:t>стать</w:t>
            </w:r>
            <w:r>
              <w:rPr>
                <w:rFonts w:ascii="Times New Roman" w:hAnsi="Times New Roman" w:cs="Times New Roman"/>
                <w:sz w:val="28"/>
                <w:szCs w:val="28"/>
              </w:rPr>
              <w:t>и</w:t>
            </w:r>
            <w:r w:rsidRPr="00045718">
              <w:rPr>
                <w:rFonts w:ascii="Times New Roman" w:hAnsi="Times New Roman" w:cs="Times New Roman"/>
                <w:sz w:val="28"/>
                <w:szCs w:val="28"/>
              </w:rPr>
              <w:t>) туристического агентства о необычных местах отдыха.</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Образование</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Презентация школы (существующей или школы мечты).</w:t>
            </w:r>
          </w:p>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Изготовление и презентация п</w:t>
            </w:r>
            <w:r w:rsidRPr="00045718">
              <w:rPr>
                <w:rFonts w:ascii="Times New Roman" w:hAnsi="Times New Roman" w:cs="Times New Roman"/>
                <w:sz w:val="28"/>
                <w:szCs w:val="28"/>
              </w:rPr>
              <w:t>остер</w:t>
            </w:r>
            <w:r>
              <w:rPr>
                <w:rFonts w:ascii="Times New Roman" w:hAnsi="Times New Roman" w:cs="Times New Roman"/>
                <w:sz w:val="28"/>
                <w:szCs w:val="28"/>
              </w:rPr>
              <w:t>а</w:t>
            </w:r>
            <w:r w:rsidRPr="00045718">
              <w:rPr>
                <w:rFonts w:ascii="Times New Roman" w:hAnsi="Times New Roman" w:cs="Times New Roman"/>
                <w:sz w:val="28"/>
                <w:szCs w:val="28"/>
              </w:rPr>
              <w:t xml:space="preserve"> (или статья) об известной школе страны / города.</w:t>
            </w:r>
          </w:p>
          <w:p w:rsidR="001060A1" w:rsidRPr="00045718" w:rsidRDefault="001060A1" w:rsidP="00045718">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П</w:t>
            </w:r>
            <w:r w:rsidRPr="00045718">
              <w:rPr>
                <w:rFonts w:ascii="Times New Roman" w:hAnsi="Times New Roman" w:cs="Times New Roman"/>
                <w:sz w:val="28"/>
                <w:szCs w:val="28"/>
              </w:rPr>
              <w:t>резентация технической новинки.</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Свободное время</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Письмо мэру города о предстоящем спортивном соревновании (с использованием опор).</w:t>
            </w:r>
          </w:p>
          <w:p w:rsidR="001060A1" w:rsidRPr="00045718" w:rsidRDefault="001060A1" w:rsidP="00045718">
            <w:pPr>
              <w:spacing w:after="0" w:line="240" w:lineRule="auto"/>
              <w:jc w:val="both"/>
              <w:rPr>
                <w:rFonts w:ascii="Times New Roman" w:hAnsi="Times New Roman" w:cs="Times New Roman"/>
                <w:sz w:val="28"/>
                <w:szCs w:val="28"/>
              </w:rPr>
            </w:pPr>
            <w:r w:rsidRPr="00045718">
              <w:rPr>
                <w:rFonts w:ascii="Times New Roman" w:hAnsi="Times New Roman" w:cs="Times New Roman"/>
                <w:sz w:val="28"/>
                <w:szCs w:val="28"/>
              </w:rPr>
              <w:t>Устная презентация новой спортивной игры.</w:t>
            </w:r>
          </w:p>
          <w:p w:rsidR="001060A1"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Изготовление р</w:t>
            </w:r>
            <w:r w:rsidRPr="00045718">
              <w:rPr>
                <w:rFonts w:ascii="Times New Roman" w:hAnsi="Times New Roman" w:cs="Times New Roman"/>
                <w:sz w:val="28"/>
                <w:szCs w:val="28"/>
              </w:rPr>
              <w:t>екламн</w:t>
            </w:r>
            <w:r>
              <w:rPr>
                <w:rFonts w:ascii="Times New Roman" w:hAnsi="Times New Roman" w:cs="Times New Roman"/>
                <w:sz w:val="28"/>
                <w:szCs w:val="28"/>
              </w:rPr>
              <w:t>ой</w:t>
            </w:r>
            <w:r w:rsidRPr="00045718">
              <w:rPr>
                <w:rFonts w:ascii="Times New Roman" w:hAnsi="Times New Roman" w:cs="Times New Roman"/>
                <w:sz w:val="28"/>
                <w:szCs w:val="28"/>
              </w:rPr>
              <w:t xml:space="preserve"> брошюр</w:t>
            </w:r>
            <w:r>
              <w:rPr>
                <w:rFonts w:ascii="Times New Roman" w:hAnsi="Times New Roman" w:cs="Times New Roman"/>
                <w:sz w:val="28"/>
                <w:szCs w:val="28"/>
              </w:rPr>
              <w:t>ы</w:t>
            </w:r>
            <w:r w:rsidRPr="00045718">
              <w:rPr>
                <w:rFonts w:ascii="Times New Roman" w:hAnsi="Times New Roman" w:cs="Times New Roman"/>
                <w:sz w:val="28"/>
                <w:szCs w:val="28"/>
              </w:rPr>
              <w:t xml:space="preserve"> о новой спортивной игре (с опорой на план).</w:t>
            </w:r>
          </w:p>
        </w:tc>
      </w:tr>
      <w:tr w:rsidR="001060A1" w:rsidRPr="00045718" w:rsidTr="001060A1">
        <w:tc>
          <w:tcPr>
            <w:tcW w:w="9498" w:type="dxa"/>
            <w:gridSpan w:val="2"/>
            <w:tcBorders>
              <w:top w:val="single" w:sz="4" w:space="0" w:color="auto"/>
            </w:tcBorders>
          </w:tcPr>
          <w:p w:rsidR="001060A1" w:rsidRPr="00045718" w:rsidRDefault="001060A1" w:rsidP="00045718">
            <w:pPr>
              <w:spacing w:after="0" w:line="240" w:lineRule="auto"/>
              <w:jc w:val="center"/>
              <w:rPr>
                <w:rFonts w:ascii="Times New Roman" w:hAnsi="Times New Roman" w:cs="Times New Roman"/>
                <w:b/>
                <w:sz w:val="28"/>
                <w:szCs w:val="28"/>
              </w:rPr>
            </w:pPr>
            <w:r w:rsidRPr="00045718">
              <w:rPr>
                <w:rFonts w:ascii="Times New Roman" w:hAnsi="Times New Roman" w:cs="Times New Roman"/>
                <w:b/>
                <w:sz w:val="28"/>
                <w:szCs w:val="28"/>
              </w:rPr>
              <w:t>5-й год обучения</w:t>
            </w:r>
          </w:p>
        </w:tc>
      </w:tr>
      <w:tr w:rsidR="001060A1" w:rsidRPr="00045718" w:rsidTr="001060A1">
        <w:tc>
          <w:tcPr>
            <w:tcW w:w="2410" w:type="dxa"/>
            <w:tcBorders>
              <w:top w:val="single" w:sz="4" w:space="0" w:color="auto"/>
            </w:tcBorders>
          </w:tcPr>
          <w:p w:rsidR="001060A1" w:rsidRPr="00045718" w:rsidRDefault="001060A1"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Тема</w:t>
            </w:r>
          </w:p>
        </w:tc>
        <w:tc>
          <w:tcPr>
            <w:tcW w:w="7088" w:type="dxa"/>
            <w:tcBorders>
              <w:top w:val="single" w:sz="4" w:space="0" w:color="auto"/>
            </w:tcBorders>
          </w:tcPr>
          <w:p w:rsidR="001060A1" w:rsidRPr="00045718" w:rsidRDefault="001060A1" w:rsidP="00045718">
            <w:pPr>
              <w:spacing w:after="0" w:line="240" w:lineRule="auto"/>
              <w:jc w:val="center"/>
              <w:rPr>
                <w:rFonts w:ascii="Times New Roman" w:hAnsi="Times New Roman" w:cs="Times New Roman"/>
                <w:b/>
                <w:i/>
                <w:sz w:val="28"/>
                <w:szCs w:val="28"/>
              </w:rPr>
            </w:pPr>
            <w:r w:rsidRPr="00045718">
              <w:rPr>
                <w:rFonts w:ascii="Times New Roman" w:hAnsi="Times New Roman" w:cs="Times New Roman"/>
                <w:b/>
                <w:i/>
                <w:sz w:val="28"/>
                <w:szCs w:val="28"/>
              </w:rPr>
              <w:t>Виды деятельности учащихся</w:t>
            </w:r>
          </w:p>
        </w:tc>
      </w:tr>
      <w:tr w:rsidR="001060A1" w:rsidRPr="00045718" w:rsidTr="001060A1">
        <w:tc>
          <w:tcPr>
            <w:tcW w:w="2410" w:type="dxa"/>
            <w:tcBorders>
              <w:top w:val="single" w:sz="4" w:space="0" w:color="auto"/>
            </w:tcBorders>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Праздники</w:t>
            </w:r>
          </w:p>
        </w:tc>
        <w:tc>
          <w:tcPr>
            <w:tcW w:w="7088" w:type="dxa"/>
            <w:tcBorders>
              <w:top w:val="single" w:sz="4" w:space="0" w:color="auto"/>
            </w:tcBorders>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w:t>
            </w:r>
            <w:r w:rsidRPr="00045718">
              <w:rPr>
                <w:rFonts w:ascii="Times New Roman" w:hAnsi="Times New Roman" w:cs="Times New Roman"/>
                <w:sz w:val="28"/>
                <w:szCs w:val="28"/>
              </w:rPr>
              <w:t>накомство с суевериями и другими обычаями.</w:t>
            </w:r>
          </w:p>
          <w:p w:rsidR="001060A1"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lastRenderedPageBreak/>
              <w:t>Написание п</w:t>
            </w:r>
            <w:r w:rsidRPr="00045718">
              <w:rPr>
                <w:rFonts w:ascii="Times New Roman" w:hAnsi="Times New Roman" w:cs="Times New Roman"/>
                <w:sz w:val="28"/>
                <w:szCs w:val="28"/>
              </w:rPr>
              <w:t>исьм</w:t>
            </w:r>
            <w:r>
              <w:rPr>
                <w:rFonts w:ascii="Times New Roman" w:hAnsi="Times New Roman" w:cs="Times New Roman"/>
                <w:sz w:val="28"/>
                <w:szCs w:val="28"/>
              </w:rPr>
              <w:t>а</w:t>
            </w:r>
            <w:r w:rsidRPr="00045718">
              <w:rPr>
                <w:rFonts w:ascii="Times New Roman" w:hAnsi="Times New Roman" w:cs="Times New Roman"/>
                <w:sz w:val="28"/>
                <w:szCs w:val="28"/>
              </w:rPr>
              <w:t xml:space="preserve"> личного характера с информацией и советом.</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lastRenderedPageBreak/>
              <w:t>Образ жизни</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 э</w:t>
            </w:r>
            <w:r w:rsidRPr="00045718">
              <w:rPr>
                <w:rFonts w:ascii="Times New Roman" w:hAnsi="Times New Roman" w:cs="Times New Roman"/>
                <w:sz w:val="28"/>
                <w:szCs w:val="28"/>
              </w:rPr>
              <w:t>лектронно</w:t>
            </w:r>
            <w:r>
              <w:rPr>
                <w:rFonts w:ascii="Times New Roman" w:hAnsi="Times New Roman" w:cs="Times New Roman"/>
                <w:sz w:val="28"/>
                <w:szCs w:val="28"/>
              </w:rPr>
              <w:t>го</w:t>
            </w:r>
            <w:r w:rsidRPr="00045718">
              <w:rPr>
                <w:rFonts w:ascii="Times New Roman" w:hAnsi="Times New Roman" w:cs="Times New Roman"/>
                <w:sz w:val="28"/>
                <w:szCs w:val="28"/>
              </w:rPr>
              <w:t xml:space="preserve"> письм</w:t>
            </w:r>
            <w:r>
              <w:rPr>
                <w:rFonts w:ascii="Times New Roman" w:hAnsi="Times New Roman" w:cs="Times New Roman"/>
                <w:sz w:val="28"/>
                <w:szCs w:val="28"/>
              </w:rPr>
              <w:t>а</w:t>
            </w:r>
            <w:r w:rsidRPr="00045718">
              <w:rPr>
                <w:rFonts w:ascii="Times New Roman" w:hAnsi="Times New Roman" w:cs="Times New Roman"/>
                <w:sz w:val="28"/>
                <w:szCs w:val="28"/>
              </w:rPr>
              <w:t xml:space="preserve"> (</w:t>
            </w:r>
            <w:r w:rsidRPr="00045718">
              <w:rPr>
                <w:rFonts w:ascii="Times New Roman" w:hAnsi="Times New Roman" w:cs="Times New Roman"/>
                <w:sz w:val="28"/>
                <w:szCs w:val="28"/>
                <w:lang w:val="en-US"/>
              </w:rPr>
              <w:t>e</w:t>
            </w:r>
            <w:r w:rsidRPr="00045718">
              <w:rPr>
                <w:rFonts w:ascii="Times New Roman" w:hAnsi="Times New Roman" w:cs="Times New Roman"/>
                <w:sz w:val="28"/>
                <w:szCs w:val="28"/>
              </w:rPr>
              <w:t>-</w:t>
            </w:r>
            <w:r w:rsidRPr="00045718">
              <w:rPr>
                <w:rFonts w:ascii="Times New Roman" w:hAnsi="Times New Roman" w:cs="Times New Roman"/>
                <w:sz w:val="28"/>
                <w:szCs w:val="28"/>
                <w:lang w:val="en-US"/>
              </w:rPr>
              <w:t>mail</w:t>
            </w:r>
            <w:r w:rsidRPr="00045718">
              <w:rPr>
                <w:rFonts w:ascii="Times New Roman" w:hAnsi="Times New Roman" w:cs="Times New Roman"/>
                <w:sz w:val="28"/>
                <w:szCs w:val="28"/>
              </w:rPr>
              <w:t>) другу по плану.</w:t>
            </w:r>
          </w:p>
          <w:p w:rsidR="001060A1"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О</w:t>
            </w:r>
            <w:r w:rsidRPr="00045718">
              <w:rPr>
                <w:rFonts w:ascii="Times New Roman" w:hAnsi="Times New Roman" w:cs="Times New Roman"/>
                <w:sz w:val="28"/>
                <w:szCs w:val="28"/>
              </w:rPr>
              <w:t>прос одноклассников об их помощи по дому</w:t>
            </w:r>
            <w:r>
              <w:rPr>
                <w:rFonts w:ascii="Times New Roman" w:hAnsi="Times New Roman" w:cs="Times New Roman"/>
                <w:sz w:val="28"/>
                <w:szCs w:val="28"/>
              </w:rPr>
              <w:t>;</w:t>
            </w:r>
            <w:r w:rsidRPr="00045718">
              <w:rPr>
                <w:rFonts w:ascii="Times New Roman" w:hAnsi="Times New Roman" w:cs="Times New Roman"/>
                <w:sz w:val="28"/>
                <w:szCs w:val="28"/>
              </w:rPr>
              <w:t xml:space="preserve"> презентация результатов опроса.</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Увидеть, чтобы поверить</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Знакомство </w:t>
            </w:r>
            <w:r w:rsidRPr="00045718">
              <w:rPr>
                <w:rFonts w:ascii="Times New Roman" w:hAnsi="Times New Roman" w:cs="Times New Roman"/>
                <w:sz w:val="28"/>
                <w:szCs w:val="28"/>
              </w:rPr>
              <w:t>с мифическими персонажами.</w:t>
            </w:r>
          </w:p>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 д</w:t>
            </w:r>
            <w:r w:rsidRPr="00045718">
              <w:rPr>
                <w:rFonts w:ascii="Times New Roman" w:hAnsi="Times New Roman" w:cs="Times New Roman"/>
                <w:sz w:val="28"/>
                <w:szCs w:val="28"/>
              </w:rPr>
              <w:t>ружеско</w:t>
            </w:r>
            <w:r>
              <w:rPr>
                <w:rFonts w:ascii="Times New Roman" w:hAnsi="Times New Roman" w:cs="Times New Roman"/>
                <w:sz w:val="28"/>
                <w:szCs w:val="28"/>
              </w:rPr>
              <w:t>го</w:t>
            </w:r>
            <w:r w:rsidRPr="00045718">
              <w:rPr>
                <w:rFonts w:ascii="Times New Roman" w:hAnsi="Times New Roman" w:cs="Times New Roman"/>
                <w:sz w:val="28"/>
                <w:szCs w:val="28"/>
              </w:rPr>
              <w:t xml:space="preserve"> письм</w:t>
            </w:r>
            <w:r>
              <w:rPr>
                <w:rFonts w:ascii="Times New Roman" w:hAnsi="Times New Roman" w:cs="Times New Roman"/>
                <w:sz w:val="28"/>
                <w:szCs w:val="28"/>
              </w:rPr>
              <w:t>а</w:t>
            </w:r>
            <w:r w:rsidRPr="00045718">
              <w:rPr>
                <w:rFonts w:ascii="Times New Roman" w:hAnsi="Times New Roman" w:cs="Times New Roman"/>
                <w:sz w:val="28"/>
                <w:szCs w:val="28"/>
              </w:rPr>
              <w:t xml:space="preserve"> о мифическом чудовище из прочитанной книги.</w:t>
            </w:r>
          </w:p>
          <w:p w:rsidR="001060A1"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Написание</w:t>
            </w:r>
            <w:r w:rsidRPr="00045718">
              <w:rPr>
                <w:rFonts w:ascii="Times New Roman" w:hAnsi="Times New Roman" w:cs="Times New Roman"/>
                <w:sz w:val="28"/>
                <w:szCs w:val="28"/>
              </w:rPr>
              <w:t xml:space="preserve"> </w:t>
            </w:r>
            <w:r>
              <w:rPr>
                <w:rFonts w:ascii="Times New Roman" w:hAnsi="Times New Roman" w:cs="Times New Roman"/>
                <w:sz w:val="28"/>
                <w:szCs w:val="28"/>
              </w:rPr>
              <w:t>с</w:t>
            </w:r>
            <w:r w:rsidRPr="00045718">
              <w:rPr>
                <w:rFonts w:ascii="Times New Roman" w:hAnsi="Times New Roman" w:cs="Times New Roman"/>
                <w:sz w:val="28"/>
                <w:szCs w:val="28"/>
              </w:rPr>
              <w:t>трашн</w:t>
            </w:r>
            <w:r>
              <w:rPr>
                <w:rFonts w:ascii="Times New Roman" w:hAnsi="Times New Roman" w:cs="Times New Roman"/>
                <w:sz w:val="28"/>
                <w:szCs w:val="28"/>
              </w:rPr>
              <w:t>ой</w:t>
            </w:r>
            <w:r w:rsidRPr="00045718">
              <w:rPr>
                <w:rFonts w:ascii="Times New Roman" w:hAnsi="Times New Roman" w:cs="Times New Roman"/>
                <w:sz w:val="28"/>
                <w:szCs w:val="28"/>
              </w:rPr>
              <w:t xml:space="preserve"> истори</w:t>
            </w:r>
            <w:r>
              <w:rPr>
                <w:rFonts w:ascii="Times New Roman" w:hAnsi="Times New Roman" w:cs="Times New Roman"/>
                <w:sz w:val="28"/>
                <w:szCs w:val="28"/>
              </w:rPr>
              <w:t>и</w:t>
            </w:r>
            <w:r w:rsidRPr="00045718">
              <w:rPr>
                <w:rFonts w:ascii="Times New Roman" w:hAnsi="Times New Roman" w:cs="Times New Roman"/>
                <w:sz w:val="28"/>
                <w:szCs w:val="28"/>
              </w:rPr>
              <w:t xml:space="preserve"> на конкурс в местную газету.</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Век технологий</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w:t>
            </w:r>
            <w:r w:rsidRPr="00045718">
              <w:rPr>
                <w:rFonts w:ascii="Times New Roman" w:hAnsi="Times New Roman" w:cs="Times New Roman"/>
                <w:sz w:val="28"/>
                <w:szCs w:val="28"/>
              </w:rPr>
              <w:t xml:space="preserve"> </w:t>
            </w:r>
            <w:r>
              <w:rPr>
                <w:rFonts w:ascii="Times New Roman" w:hAnsi="Times New Roman" w:cs="Times New Roman"/>
                <w:sz w:val="28"/>
                <w:szCs w:val="28"/>
              </w:rPr>
              <w:t>с</w:t>
            </w:r>
            <w:r w:rsidRPr="00045718">
              <w:rPr>
                <w:rFonts w:ascii="Times New Roman" w:hAnsi="Times New Roman" w:cs="Times New Roman"/>
                <w:sz w:val="28"/>
                <w:szCs w:val="28"/>
              </w:rPr>
              <w:t>тать</w:t>
            </w:r>
            <w:r>
              <w:rPr>
                <w:rFonts w:ascii="Times New Roman" w:hAnsi="Times New Roman" w:cs="Times New Roman"/>
                <w:sz w:val="28"/>
                <w:szCs w:val="28"/>
              </w:rPr>
              <w:t>и</w:t>
            </w:r>
            <w:r w:rsidRPr="00045718">
              <w:rPr>
                <w:rFonts w:ascii="Times New Roman" w:hAnsi="Times New Roman" w:cs="Times New Roman"/>
                <w:sz w:val="28"/>
                <w:szCs w:val="28"/>
              </w:rPr>
              <w:t xml:space="preserve"> в онлайн технический журнал о 3 изобретениях нашего столетия (по плану). </w:t>
            </w:r>
          </w:p>
          <w:p w:rsidR="001060A1"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Написание</w:t>
            </w:r>
            <w:r w:rsidRPr="00045718">
              <w:rPr>
                <w:rFonts w:ascii="Times New Roman" w:hAnsi="Times New Roman" w:cs="Times New Roman"/>
                <w:sz w:val="28"/>
                <w:szCs w:val="28"/>
              </w:rPr>
              <w:t xml:space="preserve"> </w:t>
            </w:r>
            <w:r>
              <w:rPr>
                <w:rFonts w:ascii="Times New Roman" w:hAnsi="Times New Roman" w:cs="Times New Roman"/>
                <w:sz w:val="28"/>
                <w:szCs w:val="28"/>
              </w:rPr>
              <w:t>э</w:t>
            </w:r>
            <w:r w:rsidRPr="00045718">
              <w:rPr>
                <w:rFonts w:ascii="Times New Roman" w:hAnsi="Times New Roman" w:cs="Times New Roman"/>
                <w:sz w:val="28"/>
                <w:szCs w:val="28"/>
              </w:rPr>
              <w:t>ссе о жизни в будущем (на основании цитат и по плану).</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Искусство и литература</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Изготовление р</w:t>
            </w:r>
            <w:r w:rsidRPr="00045718">
              <w:rPr>
                <w:rFonts w:ascii="Times New Roman" w:hAnsi="Times New Roman" w:cs="Times New Roman"/>
                <w:sz w:val="28"/>
                <w:szCs w:val="28"/>
              </w:rPr>
              <w:t>екламн</w:t>
            </w:r>
            <w:r>
              <w:rPr>
                <w:rFonts w:ascii="Times New Roman" w:hAnsi="Times New Roman" w:cs="Times New Roman"/>
                <w:sz w:val="28"/>
                <w:szCs w:val="28"/>
              </w:rPr>
              <w:t>ого</w:t>
            </w:r>
            <w:r w:rsidRPr="00045718">
              <w:rPr>
                <w:rFonts w:ascii="Times New Roman" w:hAnsi="Times New Roman" w:cs="Times New Roman"/>
                <w:sz w:val="28"/>
                <w:szCs w:val="28"/>
              </w:rPr>
              <w:t xml:space="preserve"> плакат</w:t>
            </w:r>
            <w:r>
              <w:rPr>
                <w:rFonts w:ascii="Times New Roman" w:hAnsi="Times New Roman" w:cs="Times New Roman"/>
                <w:sz w:val="28"/>
                <w:szCs w:val="28"/>
              </w:rPr>
              <w:t>а</w:t>
            </w:r>
            <w:r w:rsidRPr="00045718">
              <w:rPr>
                <w:rFonts w:ascii="Times New Roman" w:hAnsi="Times New Roman" w:cs="Times New Roman"/>
                <w:sz w:val="28"/>
                <w:szCs w:val="28"/>
              </w:rPr>
              <w:t xml:space="preserve"> о предстоящем школьном спектакле (с опорой на план).</w:t>
            </w:r>
          </w:p>
          <w:p w:rsidR="001060A1" w:rsidRPr="00045718" w:rsidRDefault="001060A1" w:rsidP="00045718">
            <w:pPr>
              <w:spacing w:after="0" w:line="240" w:lineRule="auto"/>
              <w:jc w:val="both"/>
              <w:rPr>
                <w:rFonts w:ascii="Times New Roman" w:hAnsi="Times New Roman" w:cs="Times New Roman"/>
                <w:sz w:val="28"/>
                <w:szCs w:val="28"/>
                <w:u w:val="single"/>
              </w:rPr>
            </w:pP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Городская жизнь</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045718">
              <w:rPr>
                <w:rFonts w:ascii="Times New Roman" w:hAnsi="Times New Roman" w:cs="Times New Roman"/>
                <w:sz w:val="28"/>
                <w:szCs w:val="28"/>
              </w:rPr>
              <w:t>прос одноклассников о качестве инфраструктуры и уровня услуг.</w:t>
            </w:r>
          </w:p>
          <w:p w:rsidR="001060A1" w:rsidRPr="00045718" w:rsidRDefault="001060A1" w:rsidP="00045718">
            <w:pPr>
              <w:spacing w:after="0" w:line="240" w:lineRule="auto"/>
              <w:jc w:val="both"/>
              <w:rPr>
                <w:rFonts w:ascii="Times New Roman" w:hAnsi="Times New Roman" w:cs="Times New Roman"/>
                <w:sz w:val="28"/>
                <w:szCs w:val="28"/>
                <w:u w:val="single"/>
              </w:rPr>
            </w:pPr>
            <w:r w:rsidRPr="00045718">
              <w:rPr>
                <w:rFonts w:ascii="Times New Roman" w:hAnsi="Times New Roman" w:cs="Times New Roman"/>
                <w:sz w:val="28"/>
                <w:szCs w:val="28"/>
              </w:rPr>
              <w:t>Устная презентация достопримечательности по выбору учащихся.</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Здоровый образ жизни</w:t>
            </w:r>
          </w:p>
        </w:tc>
        <w:tc>
          <w:tcPr>
            <w:tcW w:w="7088" w:type="dxa"/>
          </w:tcPr>
          <w:p w:rsidR="001060A1" w:rsidRPr="00045718" w:rsidRDefault="001060A1" w:rsidP="000457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Изготовление б</w:t>
            </w:r>
            <w:r w:rsidRPr="00045718">
              <w:rPr>
                <w:rFonts w:ascii="Times New Roman" w:hAnsi="Times New Roman" w:cs="Times New Roman"/>
                <w:sz w:val="28"/>
                <w:szCs w:val="28"/>
              </w:rPr>
              <w:t>рошюр</w:t>
            </w:r>
            <w:r>
              <w:rPr>
                <w:rFonts w:ascii="Times New Roman" w:hAnsi="Times New Roman" w:cs="Times New Roman"/>
                <w:sz w:val="28"/>
                <w:szCs w:val="28"/>
              </w:rPr>
              <w:t>ы</w:t>
            </w:r>
            <w:r w:rsidRPr="00045718">
              <w:rPr>
                <w:rFonts w:ascii="Times New Roman" w:hAnsi="Times New Roman" w:cs="Times New Roman"/>
                <w:sz w:val="28"/>
                <w:szCs w:val="28"/>
              </w:rPr>
              <w:t xml:space="preserve"> о здоровом образе жизни подростков. </w:t>
            </w:r>
          </w:p>
          <w:p w:rsidR="001060A1"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Написание</w:t>
            </w:r>
            <w:r w:rsidRPr="00045718">
              <w:rPr>
                <w:rFonts w:ascii="Times New Roman" w:hAnsi="Times New Roman" w:cs="Times New Roman"/>
                <w:sz w:val="28"/>
                <w:szCs w:val="28"/>
              </w:rPr>
              <w:t xml:space="preserve"> </w:t>
            </w:r>
            <w:r>
              <w:rPr>
                <w:rFonts w:ascii="Times New Roman" w:hAnsi="Times New Roman" w:cs="Times New Roman"/>
                <w:sz w:val="28"/>
                <w:szCs w:val="28"/>
              </w:rPr>
              <w:t>э</w:t>
            </w:r>
            <w:r w:rsidRPr="00045718">
              <w:rPr>
                <w:rFonts w:ascii="Times New Roman" w:hAnsi="Times New Roman" w:cs="Times New Roman"/>
                <w:sz w:val="28"/>
                <w:szCs w:val="28"/>
              </w:rPr>
              <w:t>ссе (в формате ГИА) о преимуществах и недостатках новых школьных предметов / кружков / клубов.</w:t>
            </w:r>
          </w:p>
        </w:tc>
      </w:tr>
      <w:tr w:rsidR="001060A1" w:rsidRPr="00045718" w:rsidTr="001060A1">
        <w:tc>
          <w:tcPr>
            <w:tcW w:w="2410" w:type="dxa"/>
          </w:tcPr>
          <w:p w:rsidR="001060A1" w:rsidRPr="00857E45" w:rsidRDefault="001060A1" w:rsidP="001060A1">
            <w:pPr>
              <w:pStyle w:val="a7"/>
              <w:rPr>
                <w:rFonts w:ascii="Times New Roman" w:hAnsi="Times New Roman" w:cs="Times New Roman"/>
                <w:sz w:val="28"/>
                <w:szCs w:val="28"/>
              </w:rPr>
            </w:pPr>
            <w:r w:rsidRPr="00857E45">
              <w:rPr>
                <w:rFonts w:ascii="Times New Roman" w:hAnsi="Times New Roman" w:cs="Times New Roman"/>
                <w:sz w:val="28"/>
                <w:szCs w:val="28"/>
              </w:rPr>
              <w:t>Личные проблемы</w:t>
            </w:r>
          </w:p>
        </w:tc>
        <w:tc>
          <w:tcPr>
            <w:tcW w:w="7088" w:type="dxa"/>
          </w:tcPr>
          <w:p w:rsidR="001060A1" w:rsidRDefault="001060A1" w:rsidP="001060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w:t>
            </w:r>
            <w:r w:rsidRPr="00045718">
              <w:rPr>
                <w:rFonts w:ascii="Times New Roman" w:hAnsi="Times New Roman" w:cs="Times New Roman"/>
                <w:sz w:val="28"/>
                <w:szCs w:val="28"/>
              </w:rPr>
              <w:t xml:space="preserve"> </w:t>
            </w:r>
            <w:r>
              <w:rPr>
                <w:rFonts w:ascii="Times New Roman" w:hAnsi="Times New Roman" w:cs="Times New Roman"/>
                <w:sz w:val="28"/>
                <w:szCs w:val="28"/>
              </w:rPr>
              <w:t>с</w:t>
            </w:r>
            <w:r w:rsidRPr="00045718">
              <w:rPr>
                <w:rFonts w:ascii="Times New Roman" w:hAnsi="Times New Roman" w:cs="Times New Roman"/>
                <w:sz w:val="28"/>
                <w:szCs w:val="28"/>
              </w:rPr>
              <w:t>опроводительно</w:t>
            </w:r>
            <w:r>
              <w:rPr>
                <w:rFonts w:ascii="Times New Roman" w:hAnsi="Times New Roman" w:cs="Times New Roman"/>
                <w:sz w:val="28"/>
                <w:szCs w:val="28"/>
              </w:rPr>
              <w:t>го</w:t>
            </w:r>
            <w:r w:rsidRPr="00045718">
              <w:rPr>
                <w:rFonts w:ascii="Times New Roman" w:hAnsi="Times New Roman" w:cs="Times New Roman"/>
                <w:sz w:val="28"/>
                <w:szCs w:val="28"/>
              </w:rPr>
              <w:t xml:space="preserve"> письм</w:t>
            </w:r>
            <w:r>
              <w:rPr>
                <w:rFonts w:ascii="Times New Roman" w:hAnsi="Times New Roman" w:cs="Times New Roman"/>
                <w:sz w:val="28"/>
                <w:szCs w:val="28"/>
              </w:rPr>
              <w:t>а</w:t>
            </w:r>
            <w:r w:rsidRPr="00045718">
              <w:rPr>
                <w:rFonts w:ascii="Times New Roman" w:hAnsi="Times New Roman" w:cs="Times New Roman"/>
                <w:sz w:val="28"/>
                <w:szCs w:val="28"/>
              </w:rPr>
              <w:t>-заявлени</w:t>
            </w:r>
            <w:r>
              <w:rPr>
                <w:rFonts w:ascii="Times New Roman" w:hAnsi="Times New Roman" w:cs="Times New Roman"/>
                <w:sz w:val="28"/>
                <w:szCs w:val="28"/>
              </w:rPr>
              <w:t>я</w:t>
            </w:r>
            <w:r w:rsidRPr="00045718">
              <w:rPr>
                <w:rFonts w:ascii="Times New Roman" w:hAnsi="Times New Roman" w:cs="Times New Roman"/>
                <w:sz w:val="28"/>
                <w:szCs w:val="28"/>
              </w:rPr>
              <w:t xml:space="preserve"> о приёме на работу (в формате - ГИА). </w:t>
            </w:r>
          </w:p>
          <w:p w:rsidR="001060A1" w:rsidRPr="00045718" w:rsidRDefault="001060A1" w:rsidP="001060A1">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Написание</w:t>
            </w:r>
            <w:r w:rsidRPr="00045718">
              <w:rPr>
                <w:rFonts w:ascii="Times New Roman" w:hAnsi="Times New Roman" w:cs="Times New Roman"/>
                <w:sz w:val="28"/>
                <w:szCs w:val="28"/>
              </w:rPr>
              <w:t xml:space="preserve"> </w:t>
            </w:r>
            <w:r>
              <w:rPr>
                <w:rFonts w:ascii="Times New Roman" w:hAnsi="Times New Roman" w:cs="Times New Roman"/>
                <w:sz w:val="28"/>
                <w:szCs w:val="28"/>
              </w:rPr>
              <w:t>п</w:t>
            </w:r>
            <w:r w:rsidRPr="00045718">
              <w:rPr>
                <w:rFonts w:ascii="Times New Roman" w:hAnsi="Times New Roman" w:cs="Times New Roman"/>
                <w:sz w:val="28"/>
                <w:szCs w:val="28"/>
              </w:rPr>
              <w:t>исьм</w:t>
            </w:r>
            <w:r>
              <w:rPr>
                <w:rFonts w:ascii="Times New Roman" w:hAnsi="Times New Roman" w:cs="Times New Roman"/>
                <w:sz w:val="28"/>
                <w:szCs w:val="28"/>
              </w:rPr>
              <w:t>а</w:t>
            </w:r>
            <w:r w:rsidRPr="00045718">
              <w:rPr>
                <w:rFonts w:ascii="Times New Roman" w:hAnsi="Times New Roman" w:cs="Times New Roman"/>
                <w:sz w:val="28"/>
                <w:szCs w:val="28"/>
              </w:rPr>
              <w:t xml:space="preserve"> другу с советом и рекомендациями.</w:t>
            </w:r>
          </w:p>
        </w:tc>
      </w:tr>
    </w:tbl>
    <w:p w:rsidR="00DA0218" w:rsidRDefault="00DA0218" w:rsidP="00DA0218">
      <w:pPr>
        <w:pStyle w:val="afc"/>
        <w:spacing w:before="0" w:after="0"/>
        <w:ind w:left="720"/>
        <w:jc w:val="both"/>
        <w:rPr>
          <w:sz w:val="28"/>
          <w:szCs w:val="28"/>
        </w:rPr>
      </w:pPr>
    </w:p>
    <w:p w:rsidR="00215C10" w:rsidRPr="00F26907" w:rsidRDefault="00215C10" w:rsidP="00DA0218">
      <w:pPr>
        <w:pStyle w:val="afc"/>
        <w:spacing w:before="0" w:after="0"/>
        <w:ind w:left="720"/>
        <w:jc w:val="both"/>
        <w:rPr>
          <w:sz w:val="28"/>
          <w:szCs w:val="28"/>
        </w:rPr>
      </w:pPr>
    </w:p>
    <w:p w:rsidR="009E7A28" w:rsidRPr="00F26907" w:rsidRDefault="009E7A28" w:rsidP="00DA0218">
      <w:pPr>
        <w:pStyle w:val="25"/>
        <w:spacing w:after="0"/>
        <w:ind w:left="0" w:firstLine="0"/>
        <w:jc w:val="center"/>
        <w:rPr>
          <w:b/>
          <w:sz w:val="28"/>
          <w:szCs w:val="28"/>
        </w:rPr>
      </w:pPr>
      <w:r w:rsidRPr="00F26907">
        <w:rPr>
          <w:b/>
          <w:sz w:val="28"/>
          <w:szCs w:val="28"/>
        </w:rPr>
        <w:t>Формы проведения занятий при работе с языковым портфелем</w:t>
      </w:r>
    </w:p>
    <w:p w:rsidR="009E7A28" w:rsidRPr="00F26907" w:rsidRDefault="009E7A28" w:rsidP="00DA0218">
      <w:pPr>
        <w:pStyle w:val="25"/>
        <w:numPr>
          <w:ilvl w:val="0"/>
          <w:numId w:val="5"/>
        </w:numPr>
        <w:spacing w:after="0"/>
        <w:jc w:val="both"/>
        <w:rPr>
          <w:b/>
          <w:sz w:val="28"/>
          <w:szCs w:val="28"/>
        </w:rPr>
      </w:pPr>
      <w:r w:rsidRPr="00F26907">
        <w:rPr>
          <w:sz w:val="28"/>
          <w:szCs w:val="28"/>
        </w:rPr>
        <w:t>Групповые занятия под руководством учителя (обучение в сотрудничестве).</w:t>
      </w:r>
    </w:p>
    <w:p w:rsidR="009E7A28" w:rsidRPr="00F26907" w:rsidRDefault="009E7A28" w:rsidP="00DA0218">
      <w:pPr>
        <w:pStyle w:val="25"/>
        <w:numPr>
          <w:ilvl w:val="0"/>
          <w:numId w:val="4"/>
        </w:numPr>
        <w:spacing w:after="0"/>
        <w:jc w:val="both"/>
        <w:rPr>
          <w:sz w:val="28"/>
          <w:szCs w:val="28"/>
        </w:rPr>
      </w:pPr>
      <w:r w:rsidRPr="00F26907">
        <w:rPr>
          <w:sz w:val="28"/>
          <w:szCs w:val="28"/>
        </w:rPr>
        <w:t>Самостоятельная работа.</w:t>
      </w:r>
    </w:p>
    <w:p w:rsidR="009E7A28" w:rsidRPr="00F26907" w:rsidRDefault="009E7A28" w:rsidP="00DA0218">
      <w:pPr>
        <w:pStyle w:val="25"/>
        <w:numPr>
          <w:ilvl w:val="0"/>
          <w:numId w:val="4"/>
        </w:numPr>
        <w:spacing w:after="0"/>
        <w:jc w:val="both"/>
        <w:rPr>
          <w:sz w:val="28"/>
          <w:szCs w:val="28"/>
        </w:rPr>
      </w:pPr>
      <w:r w:rsidRPr="00F26907">
        <w:rPr>
          <w:sz w:val="28"/>
          <w:szCs w:val="28"/>
        </w:rPr>
        <w:t>Работа в парах.</w:t>
      </w:r>
    </w:p>
    <w:p w:rsidR="009E7A28" w:rsidRPr="00F26907" w:rsidRDefault="009E7A28" w:rsidP="00DA0218">
      <w:pPr>
        <w:pStyle w:val="25"/>
        <w:numPr>
          <w:ilvl w:val="0"/>
          <w:numId w:val="4"/>
        </w:numPr>
        <w:spacing w:after="0"/>
        <w:jc w:val="both"/>
        <w:rPr>
          <w:sz w:val="28"/>
          <w:szCs w:val="28"/>
        </w:rPr>
      </w:pPr>
      <w:r w:rsidRPr="00F26907">
        <w:rPr>
          <w:sz w:val="28"/>
          <w:szCs w:val="28"/>
        </w:rPr>
        <w:t>Коллективные обсуждения и дискуссии.</w:t>
      </w:r>
    </w:p>
    <w:p w:rsidR="009E7A28" w:rsidRPr="00DA0218" w:rsidRDefault="009E7A28" w:rsidP="00DA0218">
      <w:pPr>
        <w:pStyle w:val="25"/>
        <w:numPr>
          <w:ilvl w:val="0"/>
          <w:numId w:val="4"/>
        </w:numPr>
        <w:spacing w:after="0"/>
        <w:jc w:val="both"/>
        <w:rPr>
          <w:sz w:val="28"/>
          <w:szCs w:val="28"/>
        </w:rPr>
      </w:pPr>
      <w:r w:rsidRPr="00F26907">
        <w:rPr>
          <w:sz w:val="28"/>
          <w:szCs w:val="28"/>
        </w:rPr>
        <w:t>Групповая работа над проектами.</w:t>
      </w:r>
    </w:p>
    <w:p w:rsidR="00DA0218" w:rsidRPr="00F26907" w:rsidRDefault="00DA0218" w:rsidP="00DA0218">
      <w:pPr>
        <w:pStyle w:val="25"/>
        <w:spacing w:after="0"/>
        <w:ind w:left="720" w:firstLine="0"/>
        <w:jc w:val="both"/>
        <w:rPr>
          <w:sz w:val="28"/>
          <w:szCs w:val="28"/>
        </w:rPr>
      </w:pPr>
    </w:p>
    <w:p w:rsidR="009E7A28" w:rsidRPr="00F26907" w:rsidRDefault="009E7A28" w:rsidP="00DA0218">
      <w:pPr>
        <w:pStyle w:val="25"/>
        <w:spacing w:after="0"/>
        <w:ind w:left="0" w:firstLine="0"/>
        <w:jc w:val="both"/>
        <w:rPr>
          <w:b/>
          <w:sz w:val="28"/>
          <w:szCs w:val="28"/>
        </w:rPr>
      </w:pPr>
      <w:r w:rsidRPr="00F26907">
        <w:rPr>
          <w:b/>
          <w:sz w:val="28"/>
          <w:szCs w:val="28"/>
        </w:rPr>
        <w:t xml:space="preserve">Формы контроля и подведения итогов реализации программы </w:t>
      </w:r>
    </w:p>
    <w:p w:rsidR="009E7A28" w:rsidRPr="00F26907" w:rsidRDefault="009E7A28" w:rsidP="00DA0218">
      <w:pPr>
        <w:pStyle w:val="25"/>
        <w:numPr>
          <w:ilvl w:val="0"/>
          <w:numId w:val="7"/>
        </w:numPr>
        <w:spacing w:after="0"/>
        <w:jc w:val="both"/>
        <w:rPr>
          <w:sz w:val="28"/>
          <w:szCs w:val="28"/>
        </w:rPr>
      </w:pPr>
      <w:r w:rsidRPr="00F26907">
        <w:rPr>
          <w:sz w:val="28"/>
          <w:szCs w:val="28"/>
        </w:rPr>
        <w:t>Фронтальная / индивидуальная проверка выполненной работы.</w:t>
      </w:r>
    </w:p>
    <w:p w:rsidR="009E7A28" w:rsidRPr="00F26907" w:rsidRDefault="009E7A28" w:rsidP="00DA0218">
      <w:pPr>
        <w:pStyle w:val="25"/>
        <w:numPr>
          <w:ilvl w:val="0"/>
          <w:numId w:val="7"/>
        </w:numPr>
        <w:spacing w:after="0"/>
        <w:jc w:val="both"/>
        <w:rPr>
          <w:sz w:val="28"/>
          <w:szCs w:val="28"/>
        </w:rPr>
      </w:pPr>
      <w:r w:rsidRPr="00F26907">
        <w:rPr>
          <w:sz w:val="28"/>
          <w:szCs w:val="28"/>
        </w:rPr>
        <w:t xml:space="preserve">Устные выступления по заданным темам. </w:t>
      </w:r>
    </w:p>
    <w:p w:rsidR="009E7A28" w:rsidRPr="00F26907" w:rsidRDefault="009E7A28" w:rsidP="00DA0218">
      <w:pPr>
        <w:pStyle w:val="25"/>
        <w:numPr>
          <w:ilvl w:val="0"/>
          <w:numId w:val="7"/>
        </w:numPr>
        <w:spacing w:after="0"/>
        <w:jc w:val="both"/>
        <w:rPr>
          <w:sz w:val="28"/>
          <w:szCs w:val="28"/>
        </w:rPr>
      </w:pPr>
      <w:r w:rsidRPr="00F26907">
        <w:rPr>
          <w:sz w:val="28"/>
          <w:szCs w:val="28"/>
        </w:rPr>
        <w:t>Презентация индивидуального / группового проекта.</w:t>
      </w:r>
    </w:p>
    <w:p w:rsidR="009E7A28" w:rsidRPr="00F26907" w:rsidRDefault="009E7A28" w:rsidP="00DA0218">
      <w:pPr>
        <w:pStyle w:val="25"/>
        <w:numPr>
          <w:ilvl w:val="0"/>
          <w:numId w:val="7"/>
        </w:numPr>
        <w:spacing w:after="0"/>
        <w:jc w:val="both"/>
        <w:rPr>
          <w:sz w:val="28"/>
          <w:szCs w:val="28"/>
        </w:rPr>
      </w:pPr>
      <w:r w:rsidRPr="00F26907">
        <w:rPr>
          <w:sz w:val="28"/>
          <w:szCs w:val="28"/>
        </w:rPr>
        <w:t>Конкурс языковых портфелей.</w:t>
      </w:r>
    </w:p>
    <w:p w:rsidR="009E7A28" w:rsidRPr="00F26907" w:rsidRDefault="009E7A28" w:rsidP="00DA0218">
      <w:pPr>
        <w:pStyle w:val="25"/>
        <w:numPr>
          <w:ilvl w:val="0"/>
          <w:numId w:val="7"/>
        </w:numPr>
        <w:spacing w:after="0"/>
        <w:jc w:val="both"/>
        <w:rPr>
          <w:sz w:val="28"/>
          <w:szCs w:val="28"/>
        </w:rPr>
      </w:pPr>
      <w:r w:rsidRPr="00F26907">
        <w:rPr>
          <w:sz w:val="28"/>
          <w:szCs w:val="28"/>
        </w:rPr>
        <w:lastRenderedPageBreak/>
        <w:t>Конкурс электронных портфолио.</w:t>
      </w:r>
    </w:p>
    <w:p w:rsidR="009E7A28" w:rsidRPr="00F26907" w:rsidRDefault="009E7A28" w:rsidP="00DA0218">
      <w:pPr>
        <w:pStyle w:val="af8"/>
        <w:spacing w:after="0"/>
        <w:ind w:firstLine="709"/>
        <w:jc w:val="both"/>
        <w:rPr>
          <w:sz w:val="28"/>
          <w:szCs w:val="28"/>
        </w:rPr>
      </w:pPr>
      <w:r w:rsidRPr="00F26907">
        <w:rPr>
          <w:sz w:val="28"/>
          <w:szCs w:val="28"/>
        </w:rPr>
        <w:t xml:space="preserve">Периодически (в конце четверти / триместра / полугодия) каждый ученик выставляет свой языковой портфель на презентацию в классе / в группе. Каждый портфель оценивается учителем и одноклассниками с помощью оценочных листов. Учащийся показывает результаты своего продвижения, доказывает, что его самооценка совпадает или не совпадает с оценкой учителя, родителей, группы экспертов (из числа учеников). </w:t>
      </w:r>
    </w:p>
    <w:p w:rsidR="009E7A28" w:rsidRPr="00F26907" w:rsidRDefault="009E7A28" w:rsidP="00DA0218">
      <w:pPr>
        <w:pStyle w:val="af8"/>
        <w:spacing w:after="0"/>
        <w:ind w:firstLine="709"/>
        <w:jc w:val="both"/>
        <w:rPr>
          <w:sz w:val="28"/>
          <w:szCs w:val="28"/>
        </w:rPr>
      </w:pPr>
      <w:r w:rsidRPr="00F26907">
        <w:rPr>
          <w:sz w:val="28"/>
          <w:szCs w:val="28"/>
        </w:rPr>
        <w:t xml:space="preserve">В конце учебного года предусмотрена защита языковых портфолио учащимися. Желательно, чтобы защита портфеля проходила на английском языке.  После презентации остальные учащиеся могут задать автору портфеля вопросы, отметить достоинства и недостатки представленных материалов. </w:t>
      </w:r>
    </w:p>
    <w:p w:rsidR="009E7A28" w:rsidRDefault="009E7A28" w:rsidP="00DA0218">
      <w:pPr>
        <w:pStyle w:val="af8"/>
        <w:spacing w:after="0"/>
        <w:ind w:firstLine="709"/>
        <w:jc w:val="both"/>
        <w:rPr>
          <w:sz w:val="28"/>
          <w:szCs w:val="28"/>
        </w:rPr>
      </w:pPr>
      <w:r w:rsidRPr="00F26907">
        <w:rPr>
          <w:sz w:val="28"/>
          <w:szCs w:val="28"/>
        </w:rPr>
        <w:t>В рамках конкурса языковых портфолио каждый ученик, видя работы своих одноклассников, имеет возможность ещё раз проанализировать свою работу, позаимствовать интересные приёмы оформления, структурирования, през</w:t>
      </w:r>
      <w:r w:rsidR="007A7DC1" w:rsidRPr="00F26907">
        <w:rPr>
          <w:sz w:val="28"/>
          <w:szCs w:val="28"/>
        </w:rPr>
        <w:t>ентации наработанных материалов</w:t>
      </w:r>
      <w:r w:rsidR="003D6B37" w:rsidRPr="00F26907">
        <w:rPr>
          <w:sz w:val="28"/>
          <w:szCs w:val="28"/>
        </w:rPr>
        <w:t>.</w:t>
      </w:r>
    </w:p>
    <w:p w:rsidR="00F26907" w:rsidRDefault="00F26907"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1060A1" w:rsidRDefault="001060A1" w:rsidP="00DA0218">
      <w:pPr>
        <w:pStyle w:val="af8"/>
        <w:spacing w:after="0"/>
        <w:ind w:firstLine="709"/>
        <w:jc w:val="both"/>
        <w:rPr>
          <w:sz w:val="28"/>
          <w:szCs w:val="28"/>
        </w:rPr>
      </w:pPr>
    </w:p>
    <w:p w:rsidR="005C09D2" w:rsidRDefault="005C09D2" w:rsidP="00DA0218">
      <w:pPr>
        <w:pStyle w:val="af8"/>
        <w:spacing w:after="0"/>
        <w:ind w:firstLine="709"/>
        <w:jc w:val="both"/>
        <w:rPr>
          <w:sz w:val="28"/>
          <w:szCs w:val="28"/>
        </w:rPr>
      </w:pPr>
    </w:p>
    <w:p w:rsidR="005C09D2" w:rsidRDefault="005C09D2" w:rsidP="00DA0218">
      <w:pPr>
        <w:pStyle w:val="af8"/>
        <w:spacing w:after="0"/>
        <w:ind w:firstLine="709"/>
        <w:jc w:val="both"/>
        <w:rPr>
          <w:sz w:val="28"/>
          <w:szCs w:val="28"/>
        </w:rPr>
      </w:pPr>
    </w:p>
    <w:p w:rsidR="005C09D2" w:rsidRDefault="005C09D2" w:rsidP="00DA0218">
      <w:pPr>
        <w:pStyle w:val="af8"/>
        <w:spacing w:after="0"/>
        <w:ind w:firstLine="709"/>
        <w:jc w:val="both"/>
        <w:rPr>
          <w:sz w:val="28"/>
          <w:szCs w:val="28"/>
        </w:rPr>
      </w:pPr>
    </w:p>
    <w:p w:rsidR="005C09D2" w:rsidRDefault="005C09D2" w:rsidP="00DA0218">
      <w:pPr>
        <w:pStyle w:val="af8"/>
        <w:spacing w:after="0"/>
        <w:ind w:firstLine="709"/>
        <w:jc w:val="both"/>
        <w:rPr>
          <w:sz w:val="28"/>
          <w:szCs w:val="28"/>
        </w:rPr>
      </w:pPr>
    </w:p>
    <w:p w:rsidR="005C09D2" w:rsidRDefault="005C09D2" w:rsidP="00DA0218">
      <w:pPr>
        <w:pStyle w:val="af8"/>
        <w:spacing w:after="0"/>
        <w:ind w:firstLine="709"/>
        <w:jc w:val="both"/>
        <w:rPr>
          <w:sz w:val="28"/>
          <w:szCs w:val="28"/>
        </w:rPr>
      </w:pPr>
    </w:p>
    <w:p w:rsidR="005C09D2" w:rsidRDefault="005C09D2" w:rsidP="00DA0218">
      <w:pPr>
        <w:pStyle w:val="af8"/>
        <w:spacing w:after="0"/>
        <w:ind w:firstLine="709"/>
        <w:jc w:val="both"/>
        <w:rPr>
          <w:sz w:val="28"/>
          <w:szCs w:val="28"/>
        </w:rPr>
      </w:pPr>
    </w:p>
    <w:p w:rsidR="005C09D2" w:rsidRDefault="005C09D2" w:rsidP="00DA0218">
      <w:pPr>
        <w:pStyle w:val="af8"/>
        <w:spacing w:after="0"/>
        <w:ind w:firstLine="709"/>
        <w:jc w:val="both"/>
        <w:rPr>
          <w:sz w:val="28"/>
          <w:szCs w:val="28"/>
        </w:rPr>
      </w:pPr>
    </w:p>
    <w:p w:rsidR="005C09D2" w:rsidRPr="00F26907" w:rsidRDefault="005C09D2" w:rsidP="00DA0218">
      <w:pPr>
        <w:pStyle w:val="af8"/>
        <w:spacing w:after="0"/>
        <w:ind w:firstLine="709"/>
        <w:jc w:val="both"/>
        <w:rPr>
          <w:sz w:val="28"/>
          <w:szCs w:val="28"/>
        </w:rPr>
      </w:pPr>
    </w:p>
    <w:p w:rsidR="009E7A28" w:rsidRPr="00F26907" w:rsidRDefault="009E7A28" w:rsidP="00DA0218">
      <w:pPr>
        <w:pStyle w:val="a7"/>
        <w:jc w:val="center"/>
        <w:rPr>
          <w:rFonts w:ascii="Times New Roman" w:hAnsi="Times New Roman" w:cs="Times New Roman"/>
          <w:b/>
          <w:sz w:val="28"/>
          <w:szCs w:val="28"/>
        </w:rPr>
      </w:pPr>
      <w:r w:rsidRPr="00F26907">
        <w:rPr>
          <w:rFonts w:ascii="Times New Roman" w:hAnsi="Times New Roman" w:cs="Times New Roman"/>
          <w:b/>
          <w:sz w:val="28"/>
          <w:szCs w:val="28"/>
          <w:lang w:val="en-US"/>
        </w:rPr>
        <w:lastRenderedPageBreak/>
        <w:t>IV</w:t>
      </w:r>
      <w:r w:rsidRPr="00F26907">
        <w:rPr>
          <w:rFonts w:ascii="Times New Roman" w:hAnsi="Times New Roman" w:cs="Times New Roman"/>
          <w:b/>
          <w:sz w:val="28"/>
          <w:szCs w:val="28"/>
        </w:rPr>
        <w:t>. Тематическое  планирование с указанием количества часов,</w:t>
      </w:r>
    </w:p>
    <w:p w:rsidR="009E7A28" w:rsidRPr="00F26907" w:rsidRDefault="009E7A28" w:rsidP="00DA0218">
      <w:pPr>
        <w:pStyle w:val="a7"/>
        <w:jc w:val="center"/>
        <w:rPr>
          <w:rFonts w:ascii="Times New Roman" w:hAnsi="Times New Roman" w:cs="Times New Roman"/>
          <w:b/>
          <w:sz w:val="28"/>
          <w:szCs w:val="28"/>
        </w:rPr>
      </w:pPr>
      <w:r w:rsidRPr="00F26907">
        <w:rPr>
          <w:rFonts w:ascii="Times New Roman" w:hAnsi="Times New Roman" w:cs="Times New Roman"/>
          <w:b/>
          <w:sz w:val="28"/>
          <w:szCs w:val="28"/>
        </w:rPr>
        <w:t>отводимых на освоение каждой темы.</w:t>
      </w:r>
    </w:p>
    <w:tbl>
      <w:tblPr>
        <w:tblW w:w="9373"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0"/>
        <w:gridCol w:w="7214"/>
        <w:gridCol w:w="1359"/>
      </w:tblGrid>
      <w:tr w:rsidR="007A7DC1" w:rsidRPr="00857E45" w:rsidTr="00C50B61">
        <w:trPr>
          <w:cantSplit/>
          <w:trHeight w:val="959"/>
          <w:jc w:val="center"/>
        </w:trPr>
        <w:tc>
          <w:tcPr>
            <w:tcW w:w="800" w:type="dxa"/>
            <w:tcBorders>
              <w:top w:val="single" w:sz="4" w:space="0" w:color="auto"/>
              <w:left w:val="single" w:sz="4" w:space="0" w:color="auto"/>
              <w:right w:val="single" w:sz="4" w:space="0" w:color="auto"/>
            </w:tcBorders>
            <w:vAlign w:val="center"/>
          </w:tcPr>
          <w:p w:rsidR="007A7DC1" w:rsidRPr="00857E45" w:rsidRDefault="007A7DC1" w:rsidP="001060A1">
            <w:pPr>
              <w:pStyle w:val="a7"/>
              <w:jc w:val="center"/>
              <w:rPr>
                <w:rFonts w:ascii="Times New Roman" w:hAnsi="Times New Roman" w:cs="Times New Roman"/>
                <w:sz w:val="28"/>
                <w:szCs w:val="28"/>
              </w:rPr>
            </w:pPr>
            <w:r w:rsidRPr="00857E45">
              <w:rPr>
                <w:rFonts w:ascii="Times New Roman" w:hAnsi="Times New Roman" w:cs="Times New Roman"/>
                <w:sz w:val="28"/>
                <w:szCs w:val="28"/>
              </w:rPr>
              <w:t>№</w:t>
            </w:r>
          </w:p>
          <w:p w:rsidR="007A7DC1" w:rsidRPr="00857E45" w:rsidRDefault="007A7DC1" w:rsidP="001060A1">
            <w:pPr>
              <w:pStyle w:val="a7"/>
              <w:jc w:val="center"/>
              <w:rPr>
                <w:rFonts w:ascii="Times New Roman" w:hAnsi="Times New Roman" w:cs="Times New Roman"/>
                <w:sz w:val="28"/>
                <w:szCs w:val="28"/>
              </w:rPr>
            </w:pPr>
            <w:r w:rsidRPr="00857E45">
              <w:rPr>
                <w:rFonts w:ascii="Times New Roman" w:hAnsi="Times New Roman" w:cs="Times New Roman"/>
                <w:sz w:val="28"/>
                <w:szCs w:val="28"/>
              </w:rPr>
              <w:t>п/п</w:t>
            </w:r>
          </w:p>
        </w:tc>
        <w:tc>
          <w:tcPr>
            <w:tcW w:w="7214" w:type="dxa"/>
            <w:tcBorders>
              <w:top w:val="single" w:sz="4" w:space="0" w:color="auto"/>
              <w:left w:val="single" w:sz="4" w:space="0" w:color="auto"/>
              <w:right w:val="single" w:sz="4" w:space="0" w:color="auto"/>
            </w:tcBorders>
            <w:vAlign w:val="center"/>
          </w:tcPr>
          <w:p w:rsidR="007A7DC1" w:rsidRPr="00857E45" w:rsidRDefault="007A7DC1" w:rsidP="001060A1">
            <w:pPr>
              <w:pStyle w:val="a7"/>
              <w:jc w:val="center"/>
              <w:rPr>
                <w:rFonts w:ascii="Times New Roman" w:hAnsi="Times New Roman" w:cs="Times New Roman"/>
                <w:sz w:val="28"/>
                <w:szCs w:val="28"/>
              </w:rPr>
            </w:pPr>
            <w:r w:rsidRPr="00857E45">
              <w:rPr>
                <w:rFonts w:ascii="Times New Roman" w:hAnsi="Times New Roman" w:cs="Times New Roman"/>
                <w:sz w:val="28"/>
                <w:szCs w:val="28"/>
              </w:rPr>
              <w:t>Наименование разделов и тем</w:t>
            </w:r>
          </w:p>
        </w:tc>
        <w:tc>
          <w:tcPr>
            <w:tcW w:w="1359" w:type="dxa"/>
            <w:tcBorders>
              <w:top w:val="single" w:sz="4" w:space="0" w:color="auto"/>
              <w:left w:val="single" w:sz="4" w:space="0" w:color="auto"/>
              <w:right w:val="single" w:sz="4" w:space="0" w:color="auto"/>
            </w:tcBorders>
          </w:tcPr>
          <w:p w:rsidR="007A7DC1" w:rsidRPr="00857E45" w:rsidRDefault="007A7DC1" w:rsidP="001060A1">
            <w:pPr>
              <w:pStyle w:val="a7"/>
              <w:jc w:val="center"/>
              <w:rPr>
                <w:rFonts w:ascii="Times New Roman" w:hAnsi="Times New Roman" w:cs="Times New Roman"/>
                <w:sz w:val="28"/>
                <w:szCs w:val="28"/>
              </w:rPr>
            </w:pPr>
            <w:r w:rsidRPr="00857E45">
              <w:rPr>
                <w:rFonts w:ascii="Times New Roman" w:hAnsi="Times New Roman" w:cs="Times New Roman"/>
                <w:sz w:val="28"/>
                <w:szCs w:val="28"/>
              </w:rPr>
              <w:t>Кол</w:t>
            </w:r>
            <w:r w:rsidR="00C50B61">
              <w:rPr>
                <w:rFonts w:ascii="Times New Roman" w:hAnsi="Times New Roman" w:cs="Times New Roman"/>
                <w:sz w:val="28"/>
                <w:szCs w:val="28"/>
              </w:rPr>
              <w:t>-</w:t>
            </w:r>
            <w:r w:rsidRPr="00857E45">
              <w:rPr>
                <w:rFonts w:ascii="Times New Roman" w:hAnsi="Times New Roman" w:cs="Times New Roman"/>
                <w:sz w:val="28"/>
                <w:szCs w:val="28"/>
              </w:rPr>
              <w:t>во часов</w:t>
            </w:r>
          </w:p>
        </w:tc>
      </w:tr>
      <w:tr w:rsidR="00857E45" w:rsidRPr="00857E45" w:rsidTr="001060A1">
        <w:trPr>
          <w:cantSplit/>
          <w:trHeight w:val="507"/>
          <w:jc w:val="center"/>
        </w:trPr>
        <w:tc>
          <w:tcPr>
            <w:tcW w:w="9373" w:type="dxa"/>
            <w:gridSpan w:val="3"/>
            <w:tcBorders>
              <w:top w:val="single" w:sz="4" w:space="0" w:color="auto"/>
              <w:left w:val="single" w:sz="4" w:space="0" w:color="auto"/>
              <w:right w:val="single" w:sz="4" w:space="0" w:color="auto"/>
            </w:tcBorders>
            <w:vAlign w:val="center"/>
          </w:tcPr>
          <w:p w:rsidR="00857E45" w:rsidRPr="00857E45" w:rsidRDefault="00857E45" w:rsidP="001060A1">
            <w:pPr>
              <w:pStyle w:val="a7"/>
              <w:jc w:val="center"/>
              <w:rPr>
                <w:rFonts w:ascii="Times New Roman" w:hAnsi="Times New Roman" w:cs="Times New Roman"/>
                <w:b/>
                <w:sz w:val="28"/>
                <w:szCs w:val="28"/>
              </w:rPr>
            </w:pPr>
            <w:r w:rsidRPr="00F26907">
              <w:rPr>
                <w:rFonts w:ascii="Times New Roman" w:hAnsi="Times New Roman" w:cs="Times New Roman"/>
                <w:b/>
                <w:sz w:val="28"/>
                <w:szCs w:val="28"/>
              </w:rPr>
              <w:t>5 класс</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1</w:t>
            </w:r>
          </w:p>
        </w:tc>
        <w:tc>
          <w:tcPr>
            <w:tcW w:w="7214"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Вводное занятие. Заполнение досье ученика</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1</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2</w:t>
            </w:r>
          </w:p>
        </w:tc>
        <w:tc>
          <w:tcPr>
            <w:tcW w:w="7214"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Школьные дни.</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c>
          <w:tcPr>
            <w:tcW w:w="7214"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Это я!</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c>
          <w:tcPr>
            <w:tcW w:w="7214"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Мой дом – моя крепость.</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5</w:t>
            </w:r>
          </w:p>
        </w:tc>
        <w:tc>
          <w:tcPr>
            <w:tcW w:w="7214"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Семейные узы.</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6</w:t>
            </w:r>
          </w:p>
        </w:tc>
        <w:tc>
          <w:tcPr>
            <w:tcW w:w="7214"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Животный мир.</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7</w:t>
            </w:r>
          </w:p>
        </w:tc>
        <w:tc>
          <w:tcPr>
            <w:tcW w:w="7214" w:type="dxa"/>
            <w:tcBorders>
              <w:left w:val="single" w:sz="4" w:space="0" w:color="auto"/>
              <w:right w:val="single" w:sz="4" w:space="0" w:color="auto"/>
            </w:tcBorders>
          </w:tcPr>
          <w:p w:rsidR="007A7DC1" w:rsidRPr="00BA23F5" w:rsidRDefault="00BA23F5" w:rsidP="001060A1">
            <w:pPr>
              <w:pStyle w:val="a7"/>
              <w:rPr>
                <w:rFonts w:ascii="Times New Roman" w:hAnsi="Times New Roman" w:cs="Times New Roman"/>
                <w:sz w:val="28"/>
                <w:szCs w:val="28"/>
              </w:rPr>
            </w:pPr>
            <w:r w:rsidRPr="00BA23F5">
              <w:rPr>
                <w:rFonts w:ascii="Times New Roman" w:hAnsi="Times New Roman" w:cs="Times New Roman"/>
                <w:sz w:val="28"/>
                <w:szCs w:val="28"/>
              </w:rPr>
              <w:t>Жизнь по часам.</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8</w:t>
            </w:r>
          </w:p>
        </w:tc>
        <w:tc>
          <w:tcPr>
            <w:tcW w:w="7214"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В любую погоду.</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9</w:t>
            </w:r>
          </w:p>
        </w:tc>
        <w:tc>
          <w:tcPr>
            <w:tcW w:w="7214" w:type="dxa"/>
            <w:tcBorders>
              <w:left w:val="single" w:sz="4" w:space="0" w:color="auto"/>
              <w:right w:val="single" w:sz="4" w:space="0" w:color="auto"/>
            </w:tcBorders>
          </w:tcPr>
          <w:p w:rsidR="007A7DC1" w:rsidRPr="00857E45" w:rsidRDefault="00BA23F5" w:rsidP="001060A1">
            <w:pPr>
              <w:pStyle w:val="a7"/>
              <w:rPr>
                <w:rFonts w:ascii="Times New Roman" w:hAnsi="Times New Roman" w:cs="Times New Roman"/>
                <w:sz w:val="28"/>
                <w:szCs w:val="28"/>
              </w:rPr>
            </w:pPr>
            <w:r>
              <w:rPr>
                <w:rFonts w:ascii="Times New Roman" w:hAnsi="Times New Roman" w:cs="Times New Roman"/>
                <w:sz w:val="28"/>
                <w:szCs w:val="28"/>
              </w:rPr>
              <w:t>Особые дни</w:t>
            </w:r>
            <w:r w:rsidR="007A7DC1" w:rsidRPr="00857E45">
              <w:rPr>
                <w:rFonts w:ascii="Times New Roman" w:hAnsi="Times New Roman" w:cs="Times New Roman"/>
                <w:sz w:val="28"/>
                <w:szCs w:val="28"/>
              </w:rPr>
              <w:t>.</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2</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10</w:t>
            </w:r>
          </w:p>
        </w:tc>
        <w:tc>
          <w:tcPr>
            <w:tcW w:w="7214"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Современная жизнь.</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11</w:t>
            </w:r>
          </w:p>
        </w:tc>
        <w:tc>
          <w:tcPr>
            <w:tcW w:w="7214"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Каникулы.</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7A7DC1" w:rsidRPr="00857E45" w:rsidTr="00C50B61">
        <w:trPr>
          <w:cantSplit/>
          <w:trHeight w:val="293"/>
          <w:jc w:val="center"/>
        </w:trPr>
        <w:tc>
          <w:tcPr>
            <w:tcW w:w="800"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p>
        </w:tc>
        <w:tc>
          <w:tcPr>
            <w:tcW w:w="7214"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ВСЕГО</w:t>
            </w:r>
          </w:p>
        </w:tc>
        <w:tc>
          <w:tcPr>
            <w:tcW w:w="1359" w:type="dxa"/>
            <w:tcBorders>
              <w:left w:val="single" w:sz="4" w:space="0" w:color="auto"/>
              <w:right w:val="single" w:sz="4" w:space="0" w:color="auto"/>
            </w:tcBorders>
          </w:tcPr>
          <w:p w:rsidR="007A7DC1" w:rsidRPr="00857E45" w:rsidRDefault="007A7DC1" w:rsidP="001060A1">
            <w:pPr>
              <w:pStyle w:val="a7"/>
              <w:rPr>
                <w:rFonts w:ascii="Times New Roman" w:hAnsi="Times New Roman" w:cs="Times New Roman"/>
                <w:sz w:val="28"/>
                <w:szCs w:val="28"/>
              </w:rPr>
            </w:pPr>
            <w:r w:rsidRPr="00857E45">
              <w:rPr>
                <w:rFonts w:ascii="Times New Roman" w:hAnsi="Times New Roman" w:cs="Times New Roman"/>
                <w:sz w:val="28"/>
                <w:szCs w:val="28"/>
              </w:rPr>
              <w:t>34</w:t>
            </w:r>
          </w:p>
        </w:tc>
      </w:tr>
      <w:tr w:rsidR="00857E45" w:rsidRPr="00857E45" w:rsidTr="00C50B61">
        <w:trPr>
          <w:cantSplit/>
          <w:trHeight w:val="293"/>
          <w:jc w:val="center"/>
        </w:trPr>
        <w:tc>
          <w:tcPr>
            <w:tcW w:w="9373" w:type="dxa"/>
            <w:gridSpan w:val="3"/>
            <w:tcBorders>
              <w:left w:val="single" w:sz="4" w:space="0" w:color="auto"/>
              <w:right w:val="single" w:sz="4" w:space="0" w:color="auto"/>
            </w:tcBorders>
          </w:tcPr>
          <w:p w:rsidR="00857E45" w:rsidRPr="00857E45" w:rsidRDefault="00857E45" w:rsidP="001060A1">
            <w:pPr>
              <w:spacing w:after="0" w:line="240" w:lineRule="auto"/>
              <w:jc w:val="center"/>
              <w:rPr>
                <w:rFonts w:ascii="Times New Roman" w:hAnsi="Times New Roman" w:cs="Times New Roman"/>
                <w:b/>
                <w:sz w:val="28"/>
                <w:szCs w:val="28"/>
              </w:rPr>
            </w:pPr>
            <w:r w:rsidRPr="00F26907">
              <w:rPr>
                <w:rFonts w:ascii="Times New Roman" w:hAnsi="Times New Roman" w:cs="Times New Roman"/>
                <w:b/>
                <w:sz w:val="28"/>
                <w:szCs w:val="28"/>
              </w:rPr>
              <w:t>6 класс</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1</w:t>
            </w:r>
          </w:p>
        </w:tc>
        <w:tc>
          <w:tcPr>
            <w:tcW w:w="7214"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Вводное занятие. Заполнение досье ученика</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1</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2</w:t>
            </w:r>
          </w:p>
        </w:tc>
        <w:tc>
          <w:tcPr>
            <w:tcW w:w="7214"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Кто есть кто?</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c>
          <w:tcPr>
            <w:tcW w:w="7214" w:type="dxa"/>
            <w:tcBorders>
              <w:left w:val="single" w:sz="4" w:space="0" w:color="auto"/>
              <w:right w:val="single" w:sz="4" w:space="0" w:color="auto"/>
            </w:tcBorders>
          </w:tcPr>
          <w:p w:rsidR="00857E45" w:rsidRPr="00857E45" w:rsidRDefault="00EB252D" w:rsidP="001060A1">
            <w:pPr>
              <w:pStyle w:val="a7"/>
              <w:rPr>
                <w:rFonts w:ascii="Times New Roman" w:hAnsi="Times New Roman" w:cs="Times New Roman"/>
                <w:sz w:val="28"/>
                <w:szCs w:val="28"/>
              </w:rPr>
            </w:pPr>
            <w:r>
              <w:rPr>
                <w:rFonts w:ascii="Times New Roman" w:hAnsi="Times New Roman" w:cs="Times New Roman"/>
                <w:sz w:val="28"/>
                <w:szCs w:val="28"/>
              </w:rPr>
              <w:t>Здесь - мы</w:t>
            </w:r>
            <w:r w:rsidR="00857E45" w:rsidRPr="00857E45">
              <w:rPr>
                <w:rFonts w:ascii="Times New Roman" w:hAnsi="Times New Roman" w:cs="Times New Roman"/>
                <w:sz w:val="28"/>
                <w:szCs w:val="28"/>
              </w:rPr>
              <w:t>!</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c>
          <w:tcPr>
            <w:tcW w:w="7214" w:type="dxa"/>
            <w:tcBorders>
              <w:left w:val="single" w:sz="4" w:space="0" w:color="auto"/>
              <w:right w:val="single" w:sz="4" w:space="0" w:color="auto"/>
            </w:tcBorders>
          </w:tcPr>
          <w:p w:rsidR="00857E45" w:rsidRPr="00EB252D" w:rsidRDefault="00EB252D" w:rsidP="001060A1">
            <w:pPr>
              <w:pStyle w:val="a7"/>
              <w:rPr>
                <w:rFonts w:ascii="Times New Roman" w:hAnsi="Times New Roman" w:cs="Times New Roman"/>
                <w:sz w:val="28"/>
                <w:szCs w:val="28"/>
              </w:rPr>
            </w:pPr>
            <w:r w:rsidRPr="00EB252D">
              <w:rPr>
                <w:rFonts w:ascii="Times New Roman" w:hAnsi="Times New Roman" w:cs="Times New Roman"/>
                <w:sz w:val="28"/>
                <w:szCs w:val="28"/>
              </w:rPr>
              <w:t>В округе.</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2</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5</w:t>
            </w:r>
          </w:p>
        </w:tc>
        <w:tc>
          <w:tcPr>
            <w:tcW w:w="7214"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День за днем.</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6</w:t>
            </w:r>
          </w:p>
        </w:tc>
        <w:tc>
          <w:tcPr>
            <w:tcW w:w="7214"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Праздники</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7</w:t>
            </w:r>
          </w:p>
        </w:tc>
        <w:tc>
          <w:tcPr>
            <w:tcW w:w="7214"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Свободное время</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8</w:t>
            </w:r>
          </w:p>
        </w:tc>
        <w:tc>
          <w:tcPr>
            <w:tcW w:w="7214"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Сейчас и потом.</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9</w:t>
            </w:r>
          </w:p>
        </w:tc>
        <w:tc>
          <w:tcPr>
            <w:tcW w:w="7214"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Правила и инструкции.</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2</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10</w:t>
            </w:r>
          </w:p>
        </w:tc>
        <w:tc>
          <w:tcPr>
            <w:tcW w:w="7214"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Еда</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11</w:t>
            </w:r>
          </w:p>
        </w:tc>
        <w:tc>
          <w:tcPr>
            <w:tcW w:w="7214"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Каникулы</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857E45" w:rsidRPr="00857E45" w:rsidTr="00C50B61">
        <w:trPr>
          <w:cantSplit/>
          <w:trHeight w:val="293"/>
          <w:jc w:val="center"/>
        </w:trPr>
        <w:tc>
          <w:tcPr>
            <w:tcW w:w="800"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p>
        </w:tc>
        <w:tc>
          <w:tcPr>
            <w:tcW w:w="7214"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ВСЕГО</w:t>
            </w:r>
          </w:p>
        </w:tc>
        <w:tc>
          <w:tcPr>
            <w:tcW w:w="1359" w:type="dxa"/>
            <w:tcBorders>
              <w:left w:val="single" w:sz="4" w:space="0" w:color="auto"/>
              <w:right w:val="single" w:sz="4" w:space="0" w:color="auto"/>
            </w:tcBorders>
          </w:tcPr>
          <w:p w:rsidR="00857E45" w:rsidRPr="00857E45" w:rsidRDefault="00857E45" w:rsidP="001060A1">
            <w:pPr>
              <w:pStyle w:val="a7"/>
              <w:rPr>
                <w:rFonts w:ascii="Times New Roman" w:hAnsi="Times New Roman" w:cs="Times New Roman"/>
                <w:sz w:val="28"/>
                <w:szCs w:val="28"/>
              </w:rPr>
            </w:pPr>
            <w:r w:rsidRPr="00857E45">
              <w:rPr>
                <w:rFonts w:ascii="Times New Roman" w:hAnsi="Times New Roman" w:cs="Times New Roman"/>
                <w:sz w:val="28"/>
                <w:szCs w:val="28"/>
              </w:rPr>
              <w:t>34</w:t>
            </w:r>
          </w:p>
        </w:tc>
      </w:tr>
      <w:tr w:rsidR="00C50B61" w:rsidRPr="00857E45" w:rsidTr="00215C10">
        <w:trPr>
          <w:cantSplit/>
          <w:trHeight w:val="293"/>
          <w:jc w:val="center"/>
        </w:trPr>
        <w:tc>
          <w:tcPr>
            <w:tcW w:w="9373" w:type="dxa"/>
            <w:gridSpan w:val="3"/>
            <w:tcBorders>
              <w:left w:val="single" w:sz="4" w:space="0" w:color="auto"/>
              <w:right w:val="single" w:sz="4" w:space="0" w:color="auto"/>
            </w:tcBorders>
          </w:tcPr>
          <w:p w:rsidR="00C50B61" w:rsidRPr="00C50B61" w:rsidRDefault="00C50B61" w:rsidP="001060A1">
            <w:pPr>
              <w:spacing w:after="0" w:line="240" w:lineRule="auto"/>
              <w:jc w:val="center"/>
              <w:rPr>
                <w:rFonts w:ascii="Times New Roman" w:hAnsi="Times New Roman" w:cs="Times New Roman"/>
                <w:b/>
                <w:sz w:val="28"/>
                <w:szCs w:val="28"/>
              </w:rPr>
            </w:pPr>
            <w:r w:rsidRPr="00F26907">
              <w:rPr>
                <w:rFonts w:ascii="Times New Roman" w:hAnsi="Times New Roman" w:cs="Times New Roman"/>
                <w:b/>
                <w:sz w:val="28"/>
                <w:szCs w:val="28"/>
              </w:rPr>
              <w:t>7 класс</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1</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Стиль жизни</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2</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Время для чтения</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Мир профессий</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Средства информации</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5</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Что будущее нам готовит</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6</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Мир развлечений</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7</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В фокусе</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8</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Окружающая среда</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9</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Время шопинга</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10</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В здоровом теле - здоровый дух.</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ВСЕГО</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34</w:t>
            </w:r>
          </w:p>
        </w:tc>
      </w:tr>
      <w:tr w:rsidR="00C50B61" w:rsidRPr="00857E45" w:rsidTr="00215C10">
        <w:trPr>
          <w:cantSplit/>
          <w:trHeight w:val="293"/>
          <w:jc w:val="center"/>
        </w:trPr>
        <w:tc>
          <w:tcPr>
            <w:tcW w:w="9373" w:type="dxa"/>
            <w:gridSpan w:val="3"/>
            <w:tcBorders>
              <w:left w:val="single" w:sz="4" w:space="0" w:color="auto"/>
              <w:right w:val="single" w:sz="4" w:space="0" w:color="auto"/>
            </w:tcBorders>
          </w:tcPr>
          <w:p w:rsidR="00C50B61" w:rsidRPr="00C50B61" w:rsidRDefault="00C50B61" w:rsidP="001060A1">
            <w:pPr>
              <w:spacing w:after="0" w:line="240" w:lineRule="auto"/>
              <w:jc w:val="center"/>
              <w:rPr>
                <w:rFonts w:ascii="Times New Roman" w:hAnsi="Times New Roman" w:cs="Times New Roman"/>
                <w:b/>
                <w:sz w:val="28"/>
                <w:szCs w:val="28"/>
              </w:rPr>
            </w:pPr>
            <w:r w:rsidRPr="00F26907">
              <w:rPr>
                <w:rFonts w:ascii="Times New Roman" w:hAnsi="Times New Roman" w:cs="Times New Roman"/>
                <w:b/>
                <w:sz w:val="28"/>
                <w:szCs w:val="28"/>
              </w:rPr>
              <w:lastRenderedPageBreak/>
              <w:t>8 класс</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1</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Общение</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2</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Еда и угощения</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Великие умы человечества</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Быть самим собой</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5</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Природные явления</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5</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6</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Культурный обмен</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7</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Образование</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5</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8</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Свободное время</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ВСЕГО</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34</w:t>
            </w:r>
          </w:p>
        </w:tc>
      </w:tr>
      <w:tr w:rsidR="00C50B61" w:rsidRPr="00857E45" w:rsidTr="00215C10">
        <w:trPr>
          <w:cantSplit/>
          <w:trHeight w:val="293"/>
          <w:jc w:val="center"/>
        </w:trPr>
        <w:tc>
          <w:tcPr>
            <w:tcW w:w="9373" w:type="dxa"/>
            <w:gridSpan w:val="3"/>
            <w:tcBorders>
              <w:left w:val="single" w:sz="4" w:space="0" w:color="auto"/>
              <w:right w:val="single" w:sz="4" w:space="0" w:color="auto"/>
            </w:tcBorders>
          </w:tcPr>
          <w:p w:rsidR="00C50B61" w:rsidRPr="00C50B61" w:rsidRDefault="00C50B61" w:rsidP="001060A1">
            <w:pPr>
              <w:spacing w:after="0" w:line="240" w:lineRule="auto"/>
              <w:jc w:val="center"/>
              <w:rPr>
                <w:rFonts w:ascii="Times New Roman" w:hAnsi="Times New Roman" w:cs="Times New Roman"/>
                <w:b/>
                <w:sz w:val="28"/>
                <w:szCs w:val="28"/>
              </w:rPr>
            </w:pPr>
            <w:r w:rsidRPr="00F26907">
              <w:rPr>
                <w:rFonts w:ascii="Times New Roman" w:hAnsi="Times New Roman" w:cs="Times New Roman"/>
                <w:b/>
                <w:sz w:val="28"/>
                <w:szCs w:val="28"/>
              </w:rPr>
              <w:t>9 класс</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1</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Праздники</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2</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Образ жизни</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Увидеть, чтобы поверить</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Век технологий</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5</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5</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Искусство и литература</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6</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Городская жизнь</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7</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Здоровый образ жизни</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5</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8</w:t>
            </w: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Личные проблемы</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4</w:t>
            </w:r>
          </w:p>
        </w:tc>
      </w:tr>
      <w:tr w:rsidR="00C50B61" w:rsidRPr="00857E45" w:rsidTr="00C50B61">
        <w:trPr>
          <w:cantSplit/>
          <w:trHeight w:val="293"/>
          <w:jc w:val="center"/>
        </w:trPr>
        <w:tc>
          <w:tcPr>
            <w:tcW w:w="800"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p>
        </w:tc>
        <w:tc>
          <w:tcPr>
            <w:tcW w:w="7214"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ВСЕГО</w:t>
            </w:r>
          </w:p>
        </w:tc>
        <w:tc>
          <w:tcPr>
            <w:tcW w:w="1359" w:type="dxa"/>
            <w:tcBorders>
              <w:left w:val="single" w:sz="4" w:space="0" w:color="auto"/>
              <w:right w:val="single" w:sz="4" w:space="0" w:color="auto"/>
            </w:tcBorders>
          </w:tcPr>
          <w:p w:rsidR="00C50B61" w:rsidRPr="00857E45" w:rsidRDefault="00C50B61" w:rsidP="001060A1">
            <w:pPr>
              <w:pStyle w:val="a7"/>
              <w:rPr>
                <w:rFonts w:ascii="Times New Roman" w:hAnsi="Times New Roman" w:cs="Times New Roman"/>
                <w:sz w:val="28"/>
                <w:szCs w:val="28"/>
              </w:rPr>
            </w:pPr>
            <w:r w:rsidRPr="00857E45">
              <w:rPr>
                <w:rFonts w:ascii="Times New Roman" w:hAnsi="Times New Roman" w:cs="Times New Roman"/>
                <w:sz w:val="28"/>
                <w:szCs w:val="28"/>
              </w:rPr>
              <w:t>34</w:t>
            </w:r>
          </w:p>
        </w:tc>
      </w:tr>
    </w:tbl>
    <w:p w:rsidR="00857E45" w:rsidRPr="00F26907" w:rsidRDefault="00857E45" w:rsidP="00DA0218">
      <w:pPr>
        <w:spacing w:line="240" w:lineRule="auto"/>
        <w:jc w:val="both"/>
        <w:rPr>
          <w:rFonts w:ascii="Times New Roman" w:hAnsi="Times New Roman" w:cs="Times New Roman"/>
          <w:sz w:val="28"/>
          <w:szCs w:val="28"/>
        </w:rPr>
      </w:pPr>
    </w:p>
    <w:p w:rsidR="003D6B37" w:rsidRPr="00F26907" w:rsidRDefault="003D6B37" w:rsidP="00DA0218">
      <w:pPr>
        <w:spacing w:line="240" w:lineRule="auto"/>
        <w:jc w:val="center"/>
        <w:rPr>
          <w:rFonts w:ascii="Times New Roman" w:hAnsi="Times New Roman" w:cs="Times New Roman"/>
          <w:sz w:val="28"/>
          <w:szCs w:val="28"/>
        </w:rPr>
      </w:pPr>
    </w:p>
    <w:p w:rsidR="00953765" w:rsidRDefault="00953765"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Default="0071676D" w:rsidP="00DA0218">
      <w:pPr>
        <w:spacing w:line="240" w:lineRule="auto"/>
        <w:rPr>
          <w:rFonts w:ascii="Times New Roman" w:hAnsi="Times New Roman" w:cs="Times New Roman"/>
          <w:sz w:val="28"/>
          <w:szCs w:val="28"/>
          <w:lang w:val="en-US"/>
        </w:rPr>
      </w:pPr>
    </w:p>
    <w:p w:rsidR="0071676D" w:rsidRPr="0071676D" w:rsidRDefault="0071676D" w:rsidP="00DA0218">
      <w:pPr>
        <w:spacing w:line="24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8153525"/>
            <wp:effectExtent l="19050" t="0" r="3175" b="0"/>
            <wp:docPr id="2" name="Рисунок 2" descr="C:\Users\Елена\Downloads\Скан_2018110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Скан_20181101 (4).png"/>
                    <pic:cNvPicPr>
                      <a:picLocks noChangeAspect="1" noChangeArrowheads="1"/>
                    </pic:cNvPicPr>
                  </pic:nvPicPr>
                  <pic:blipFill>
                    <a:blip r:embed="rId9"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sectPr w:rsidR="0071676D" w:rsidRPr="0071676D" w:rsidSect="0071676D">
      <w:footerReference w:type="default" r:id="rId10"/>
      <w:pgSz w:w="11906" w:h="16838"/>
      <w:pgMar w:top="1134" w:right="850" w:bottom="1134" w:left="1701"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8E6" w:rsidRDefault="005648E6" w:rsidP="00540316">
      <w:pPr>
        <w:spacing w:after="0" w:line="240" w:lineRule="auto"/>
      </w:pPr>
      <w:r>
        <w:separator/>
      </w:r>
    </w:p>
  </w:endnote>
  <w:endnote w:type="continuationSeparator" w:id="1">
    <w:p w:rsidR="005648E6" w:rsidRDefault="005648E6" w:rsidP="005403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49303"/>
    </w:sdtPr>
    <w:sdtContent>
      <w:p w:rsidR="001060A1" w:rsidRDefault="00AF51C0" w:rsidP="00857E45">
        <w:pPr>
          <w:pStyle w:val="ac"/>
          <w:framePr w:w="10665" w:h="584" w:wrap="none" w:vAnchor="text" w:hAnchor="page" w:x="751" w:y="-559"/>
          <w:spacing w:before="100" w:beforeAutospacing="1" w:after="100" w:afterAutospacing="1"/>
          <w:jc w:val="center"/>
        </w:pPr>
        <w:fldSimple w:instr=" PAGE   \* MERGEFORMAT ">
          <w:r w:rsidR="00EC2FF3">
            <w:rPr>
              <w:noProof/>
            </w:rPr>
            <w:t>19</w:t>
          </w:r>
        </w:fldSimple>
      </w:p>
    </w:sdtContent>
  </w:sdt>
  <w:p w:rsidR="001060A1" w:rsidRDefault="001060A1" w:rsidP="00857E45">
    <w:pPr>
      <w:pStyle w:val="a9"/>
      <w:framePr w:w="10665" w:h="584" w:wrap="none" w:vAnchor="text" w:hAnchor="page" w:x="751" w:y="-559"/>
      <w:shd w:val="clear" w:color="auto" w:fill="auto"/>
      <w:spacing w:before="100" w:beforeAutospacing="1" w:after="100" w:afterAutospacing="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8E6" w:rsidRDefault="005648E6" w:rsidP="00540316">
      <w:pPr>
        <w:spacing w:after="0" w:line="240" w:lineRule="auto"/>
      </w:pPr>
      <w:r>
        <w:separator/>
      </w:r>
    </w:p>
  </w:footnote>
  <w:footnote w:type="continuationSeparator" w:id="1">
    <w:p w:rsidR="005648E6" w:rsidRDefault="005648E6" w:rsidP="005403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14020C0"/>
    <w:multiLevelType w:val="hybridMultilevel"/>
    <w:tmpl w:val="445027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C82302"/>
    <w:multiLevelType w:val="hybridMultilevel"/>
    <w:tmpl w:val="6A8622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64E7BE6"/>
    <w:multiLevelType w:val="hybridMultilevel"/>
    <w:tmpl w:val="F3188B44"/>
    <w:lvl w:ilvl="0" w:tplc="B2F4F09E">
      <w:start w:val="1"/>
      <w:numFmt w:val="bullet"/>
      <w:lvlText w:val=""/>
      <w:lvlJc w:val="left"/>
      <w:pPr>
        <w:ind w:left="1428" w:hanging="360"/>
      </w:pPr>
      <w:rPr>
        <w:rFonts w:ascii="Symbol" w:hAnsi="Symbol" w:cs="Symbol" w:hint="default"/>
      </w:rPr>
    </w:lvl>
    <w:lvl w:ilvl="1" w:tplc="B2F4F09E">
      <w:start w:val="1"/>
      <w:numFmt w:val="bullet"/>
      <w:lvlText w:val=""/>
      <w:lvlJc w:val="left"/>
      <w:pPr>
        <w:ind w:left="2148" w:hanging="360"/>
      </w:pPr>
      <w:rPr>
        <w:rFonts w:ascii="Symbol" w:hAnsi="Symbol" w:cs="Symbol"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6">
    <w:nsid w:val="07700DED"/>
    <w:multiLevelType w:val="hybridMultilevel"/>
    <w:tmpl w:val="01BC0132"/>
    <w:lvl w:ilvl="0" w:tplc="0419000F">
      <w:start w:val="1"/>
      <w:numFmt w:val="decimal"/>
      <w:lvlText w:val="%1."/>
      <w:lvlJc w:val="left"/>
      <w:pPr>
        <w:ind w:left="720" w:hanging="360"/>
      </w:pPr>
      <w:rPr>
        <w:rFonts w:hint="default"/>
      </w:rPr>
    </w:lvl>
    <w:lvl w:ilvl="1" w:tplc="3CAE5C8E">
      <w:numFmt w:val="bullet"/>
      <w:lvlText w:val="·"/>
      <w:lvlJc w:val="left"/>
      <w:pPr>
        <w:ind w:left="4830" w:hanging="375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3E0BCF"/>
    <w:multiLevelType w:val="multilevel"/>
    <w:tmpl w:val="476A3D38"/>
    <w:lvl w:ilvl="0">
      <w:start w:val="1"/>
      <w:numFmt w:val="bullet"/>
      <w:lvlText w:val="-"/>
      <w:lvlJc w:val="left"/>
      <w:pPr>
        <w:tabs>
          <w:tab w:val="num" w:pos="720"/>
        </w:tabs>
        <w:ind w:left="720" w:hanging="360"/>
      </w:pPr>
      <w:rPr>
        <w:rFonts w:ascii="Verdana" w:hAnsi="Verdana"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9D27A1"/>
    <w:multiLevelType w:val="hybridMultilevel"/>
    <w:tmpl w:val="1BD2A6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58840E3"/>
    <w:multiLevelType w:val="hybridMultilevel"/>
    <w:tmpl w:val="291A36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8C364C"/>
    <w:multiLevelType w:val="hybridMultilevel"/>
    <w:tmpl w:val="5B0A0B20"/>
    <w:lvl w:ilvl="0" w:tplc="B2F4F09E">
      <w:start w:val="1"/>
      <w:numFmt w:val="bullet"/>
      <w:lvlText w:val=""/>
      <w:lvlJc w:val="left"/>
      <w:pPr>
        <w:ind w:left="1428" w:hanging="360"/>
      </w:pPr>
      <w:rPr>
        <w:rFonts w:ascii="Symbol" w:hAnsi="Symbol" w:cs="Symbol" w:hint="default"/>
      </w:rPr>
    </w:lvl>
    <w:lvl w:ilvl="1" w:tplc="B2F4F09E">
      <w:start w:val="1"/>
      <w:numFmt w:val="bullet"/>
      <w:lvlText w:val=""/>
      <w:lvlJc w:val="left"/>
      <w:pPr>
        <w:ind w:left="2148" w:hanging="360"/>
      </w:pPr>
      <w:rPr>
        <w:rFonts w:ascii="Symbol" w:hAnsi="Symbol" w:cs="Symbol"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1">
    <w:nsid w:val="1FA41F5E"/>
    <w:multiLevelType w:val="hybridMultilevel"/>
    <w:tmpl w:val="24BEDC24"/>
    <w:lvl w:ilvl="0" w:tplc="92649BC8">
      <w:start w:val="1"/>
      <w:numFmt w:val="bullet"/>
      <w:lvlText w:val="-"/>
      <w:lvlJc w:val="left"/>
      <w:pPr>
        <w:ind w:left="720" w:hanging="360"/>
      </w:pPr>
      <w:rPr>
        <w:rFonts w:ascii="Verdana" w:hAnsi="Verdana"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98584A"/>
    <w:multiLevelType w:val="hybridMultilevel"/>
    <w:tmpl w:val="D4740816"/>
    <w:lvl w:ilvl="0" w:tplc="B2F4F09E">
      <w:start w:val="1"/>
      <w:numFmt w:val="bullet"/>
      <w:lvlText w:val=""/>
      <w:lvlJc w:val="left"/>
      <w:pPr>
        <w:ind w:left="1428" w:hanging="360"/>
      </w:pPr>
      <w:rPr>
        <w:rFonts w:ascii="Symbol" w:hAnsi="Symbol" w:cs="Symbol" w:hint="default"/>
      </w:rPr>
    </w:lvl>
    <w:lvl w:ilvl="1" w:tplc="B2F4F09E">
      <w:start w:val="1"/>
      <w:numFmt w:val="bullet"/>
      <w:lvlText w:val=""/>
      <w:lvlJc w:val="left"/>
      <w:pPr>
        <w:ind w:left="2148" w:hanging="360"/>
      </w:pPr>
      <w:rPr>
        <w:rFonts w:ascii="Symbol" w:hAnsi="Symbol" w:cs="Symbol"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3">
    <w:nsid w:val="25850FF9"/>
    <w:multiLevelType w:val="hybridMultilevel"/>
    <w:tmpl w:val="06B23ED0"/>
    <w:lvl w:ilvl="0" w:tplc="B2F4F09E">
      <w:start w:val="1"/>
      <w:numFmt w:val="bullet"/>
      <w:lvlText w:val=""/>
      <w:lvlJc w:val="left"/>
      <w:pPr>
        <w:ind w:left="1428" w:hanging="360"/>
      </w:pPr>
      <w:rPr>
        <w:rFonts w:ascii="Symbol" w:hAnsi="Symbol" w:cs="Symbol" w:hint="default"/>
      </w:rPr>
    </w:lvl>
    <w:lvl w:ilvl="1" w:tplc="B2F4F09E">
      <w:start w:val="1"/>
      <w:numFmt w:val="bullet"/>
      <w:lvlText w:val=""/>
      <w:lvlJc w:val="left"/>
      <w:pPr>
        <w:ind w:left="2148" w:hanging="360"/>
      </w:pPr>
      <w:rPr>
        <w:rFonts w:ascii="Symbol" w:hAnsi="Symbol" w:cs="Symbol"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4">
    <w:nsid w:val="259E4C50"/>
    <w:multiLevelType w:val="hybridMultilevel"/>
    <w:tmpl w:val="D44AD55A"/>
    <w:lvl w:ilvl="0" w:tplc="B2F4F09E">
      <w:start w:val="1"/>
      <w:numFmt w:val="bullet"/>
      <w:lvlText w:val=""/>
      <w:lvlJc w:val="left"/>
      <w:pPr>
        <w:ind w:left="1428" w:hanging="360"/>
      </w:pPr>
      <w:rPr>
        <w:rFonts w:ascii="Symbol" w:hAnsi="Symbol" w:cs="Symbol" w:hint="default"/>
      </w:rPr>
    </w:lvl>
    <w:lvl w:ilvl="1" w:tplc="B2F4F09E">
      <w:start w:val="1"/>
      <w:numFmt w:val="bullet"/>
      <w:lvlText w:val=""/>
      <w:lvlJc w:val="left"/>
      <w:pPr>
        <w:ind w:left="2148" w:hanging="360"/>
      </w:pPr>
      <w:rPr>
        <w:rFonts w:ascii="Symbol" w:hAnsi="Symbol" w:cs="Symbol"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5">
    <w:nsid w:val="2ACF0C69"/>
    <w:multiLevelType w:val="hybridMultilevel"/>
    <w:tmpl w:val="BA607268"/>
    <w:lvl w:ilvl="0" w:tplc="B2F4F09E">
      <w:start w:val="1"/>
      <w:numFmt w:val="bullet"/>
      <w:lvlText w:val=""/>
      <w:lvlJc w:val="left"/>
      <w:pPr>
        <w:ind w:left="1428" w:hanging="360"/>
      </w:pPr>
      <w:rPr>
        <w:rFonts w:ascii="Symbol" w:hAnsi="Symbol" w:cs="Symbol" w:hint="default"/>
      </w:rPr>
    </w:lvl>
    <w:lvl w:ilvl="1" w:tplc="B2F4F09E">
      <w:start w:val="1"/>
      <w:numFmt w:val="bullet"/>
      <w:lvlText w:val=""/>
      <w:lvlJc w:val="left"/>
      <w:pPr>
        <w:ind w:left="2148" w:hanging="360"/>
      </w:pPr>
      <w:rPr>
        <w:rFonts w:ascii="Symbol" w:hAnsi="Symbol" w:cs="Symbol"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6">
    <w:nsid w:val="307D6137"/>
    <w:multiLevelType w:val="hybridMultilevel"/>
    <w:tmpl w:val="75ACDCB8"/>
    <w:lvl w:ilvl="0" w:tplc="04190001">
      <w:start w:val="1"/>
      <w:numFmt w:val="bullet"/>
      <w:lvlText w:val=""/>
      <w:lvlJc w:val="left"/>
      <w:pPr>
        <w:ind w:left="720" w:hanging="360"/>
      </w:pPr>
      <w:rPr>
        <w:rFonts w:ascii="Symbol" w:hAnsi="Symbol" w:hint="default"/>
      </w:rPr>
    </w:lvl>
    <w:lvl w:ilvl="1" w:tplc="FE26A298">
      <w:numFmt w:val="bullet"/>
      <w:lvlText w:val="•"/>
      <w:lvlJc w:val="left"/>
      <w:pPr>
        <w:ind w:left="1485" w:hanging="4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E831C3"/>
    <w:multiLevelType w:val="multilevel"/>
    <w:tmpl w:val="946A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AA0530"/>
    <w:multiLevelType w:val="hybridMultilevel"/>
    <w:tmpl w:val="5C06CFD2"/>
    <w:lvl w:ilvl="0" w:tplc="92649BC8">
      <w:start w:val="1"/>
      <w:numFmt w:val="bullet"/>
      <w:lvlText w:val="-"/>
      <w:lvlJc w:val="left"/>
      <w:pPr>
        <w:ind w:left="720" w:hanging="360"/>
      </w:pPr>
      <w:rPr>
        <w:rFonts w:ascii="Verdana" w:hAnsi="Verdana"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28050E"/>
    <w:multiLevelType w:val="hybridMultilevel"/>
    <w:tmpl w:val="17B83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CE38F4"/>
    <w:multiLevelType w:val="hybridMultilevel"/>
    <w:tmpl w:val="4956FCD2"/>
    <w:lvl w:ilvl="0" w:tplc="92649BC8">
      <w:start w:val="1"/>
      <w:numFmt w:val="bullet"/>
      <w:lvlText w:val="-"/>
      <w:lvlJc w:val="left"/>
      <w:pPr>
        <w:ind w:left="720" w:hanging="360"/>
      </w:pPr>
      <w:rPr>
        <w:rFonts w:ascii="Verdana" w:hAnsi="Verdana"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E66463"/>
    <w:multiLevelType w:val="hybridMultilevel"/>
    <w:tmpl w:val="ED6AB4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E7148E8"/>
    <w:multiLevelType w:val="hybridMultilevel"/>
    <w:tmpl w:val="B4E8BF6A"/>
    <w:lvl w:ilvl="0" w:tplc="07A47E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EC2EB8"/>
    <w:multiLevelType w:val="hybridMultilevel"/>
    <w:tmpl w:val="13645A88"/>
    <w:lvl w:ilvl="0" w:tplc="92649BC8">
      <w:start w:val="1"/>
      <w:numFmt w:val="bullet"/>
      <w:lvlText w:val="-"/>
      <w:lvlJc w:val="left"/>
      <w:pPr>
        <w:ind w:left="720" w:hanging="360"/>
      </w:pPr>
      <w:rPr>
        <w:rFonts w:ascii="Verdana" w:hAnsi="Verdana" w:hint="default"/>
        <w:sz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4B165B01"/>
    <w:multiLevelType w:val="hybridMultilevel"/>
    <w:tmpl w:val="DAB26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873415"/>
    <w:multiLevelType w:val="hybridMultilevel"/>
    <w:tmpl w:val="79C60C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C077470"/>
    <w:multiLevelType w:val="hybridMultilevel"/>
    <w:tmpl w:val="5E22CA98"/>
    <w:lvl w:ilvl="0" w:tplc="92649BC8">
      <w:start w:val="1"/>
      <w:numFmt w:val="bullet"/>
      <w:lvlText w:val="-"/>
      <w:lvlJc w:val="left"/>
      <w:pPr>
        <w:ind w:left="720" w:hanging="360"/>
      </w:pPr>
      <w:rPr>
        <w:rFonts w:ascii="Verdana" w:hAnsi="Verdana"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2D67F8"/>
    <w:multiLevelType w:val="multilevel"/>
    <w:tmpl w:val="D0EE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9B2C9F"/>
    <w:multiLevelType w:val="hybridMultilevel"/>
    <w:tmpl w:val="14A0B024"/>
    <w:lvl w:ilvl="0" w:tplc="B2F4F09E">
      <w:start w:val="1"/>
      <w:numFmt w:val="bullet"/>
      <w:lvlText w:val=""/>
      <w:lvlJc w:val="left"/>
      <w:pPr>
        <w:ind w:left="1428" w:hanging="360"/>
      </w:pPr>
      <w:rPr>
        <w:rFonts w:ascii="Symbol" w:hAnsi="Symbol" w:cs="Symbol" w:hint="default"/>
      </w:rPr>
    </w:lvl>
    <w:lvl w:ilvl="1" w:tplc="B2F4F09E">
      <w:start w:val="1"/>
      <w:numFmt w:val="bullet"/>
      <w:lvlText w:val=""/>
      <w:lvlJc w:val="left"/>
      <w:pPr>
        <w:ind w:left="2148" w:hanging="360"/>
      </w:pPr>
      <w:rPr>
        <w:rFonts w:ascii="Symbol" w:hAnsi="Symbol" w:cs="Symbol"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9">
    <w:nsid w:val="4FF53FD6"/>
    <w:multiLevelType w:val="hybridMultilevel"/>
    <w:tmpl w:val="92204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D92D2E"/>
    <w:multiLevelType w:val="hybridMultilevel"/>
    <w:tmpl w:val="F3DE280C"/>
    <w:lvl w:ilvl="0" w:tplc="DFC06AC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1140DC"/>
    <w:multiLevelType w:val="hybridMultilevel"/>
    <w:tmpl w:val="9476E86A"/>
    <w:lvl w:ilvl="0" w:tplc="56AA3A0E">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B76777"/>
    <w:multiLevelType w:val="hybridMultilevel"/>
    <w:tmpl w:val="0D8ABE04"/>
    <w:lvl w:ilvl="0" w:tplc="B2F4F09E">
      <w:start w:val="1"/>
      <w:numFmt w:val="bullet"/>
      <w:lvlText w:val=""/>
      <w:lvlJc w:val="left"/>
      <w:pPr>
        <w:ind w:left="1428" w:hanging="360"/>
      </w:pPr>
      <w:rPr>
        <w:rFonts w:ascii="Symbol" w:hAnsi="Symbol" w:cs="Symbol" w:hint="default"/>
      </w:rPr>
    </w:lvl>
    <w:lvl w:ilvl="1" w:tplc="B2F4F09E">
      <w:start w:val="1"/>
      <w:numFmt w:val="bullet"/>
      <w:lvlText w:val=""/>
      <w:lvlJc w:val="left"/>
      <w:pPr>
        <w:ind w:left="2148" w:hanging="360"/>
      </w:pPr>
      <w:rPr>
        <w:rFonts w:ascii="Symbol" w:hAnsi="Symbol" w:cs="Symbol"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3">
    <w:nsid w:val="5C334AC6"/>
    <w:multiLevelType w:val="hybridMultilevel"/>
    <w:tmpl w:val="A324279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6C7351C6"/>
    <w:multiLevelType w:val="hybridMultilevel"/>
    <w:tmpl w:val="E0FCD29C"/>
    <w:lvl w:ilvl="0" w:tplc="B2F4F09E">
      <w:start w:val="1"/>
      <w:numFmt w:val="bullet"/>
      <w:lvlText w:val=""/>
      <w:lvlJc w:val="left"/>
      <w:pPr>
        <w:ind w:left="1428" w:hanging="360"/>
      </w:pPr>
      <w:rPr>
        <w:rFonts w:ascii="Symbol" w:hAnsi="Symbol" w:cs="Symbol" w:hint="default"/>
      </w:rPr>
    </w:lvl>
    <w:lvl w:ilvl="1" w:tplc="B2F4F09E">
      <w:start w:val="1"/>
      <w:numFmt w:val="bullet"/>
      <w:lvlText w:val=""/>
      <w:lvlJc w:val="left"/>
      <w:pPr>
        <w:ind w:left="2148" w:hanging="360"/>
      </w:pPr>
      <w:rPr>
        <w:rFonts w:ascii="Symbol" w:hAnsi="Symbol" w:cs="Symbol"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5">
    <w:nsid w:val="709259FA"/>
    <w:multiLevelType w:val="hybridMultilevel"/>
    <w:tmpl w:val="487C24D4"/>
    <w:lvl w:ilvl="0" w:tplc="B2F4F09E">
      <w:start w:val="1"/>
      <w:numFmt w:val="bullet"/>
      <w:lvlText w:val=""/>
      <w:lvlJc w:val="left"/>
      <w:pPr>
        <w:ind w:left="1428" w:hanging="360"/>
      </w:pPr>
      <w:rPr>
        <w:rFonts w:ascii="Symbol" w:hAnsi="Symbol" w:cs="Symbol" w:hint="default"/>
      </w:rPr>
    </w:lvl>
    <w:lvl w:ilvl="1" w:tplc="B2F4F09E">
      <w:start w:val="1"/>
      <w:numFmt w:val="bullet"/>
      <w:lvlText w:val=""/>
      <w:lvlJc w:val="left"/>
      <w:pPr>
        <w:ind w:left="2148" w:hanging="360"/>
      </w:pPr>
      <w:rPr>
        <w:rFonts w:ascii="Symbol" w:hAnsi="Symbol" w:cs="Symbol"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6">
    <w:nsid w:val="762F30A7"/>
    <w:multiLevelType w:val="hybridMultilevel"/>
    <w:tmpl w:val="51D00450"/>
    <w:lvl w:ilvl="0" w:tplc="92649BC8">
      <w:start w:val="1"/>
      <w:numFmt w:val="bullet"/>
      <w:lvlText w:val="-"/>
      <w:lvlJc w:val="left"/>
      <w:pPr>
        <w:ind w:left="1140" w:hanging="360"/>
      </w:pPr>
      <w:rPr>
        <w:rFonts w:ascii="Verdana" w:hAnsi="Verdana" w:hint="default"/>
        <w:sz w:val="28"/>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7">
    <w:nsid w:val="77C04557"/>
    <w:multiLevelType w:val="multilevel"/>
    <w:tmpl w:val="DF38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4A0968"/>
    <w:multiLevelType w:val="multilevel"/>
    <w:tmpl w:val="04C6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A85BB7"/>
    <w:multiLevelType w:val="hybridMultilevel"/>
    <w:tmpl w:val="9CB8DB9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
  </w:num>
  <w:num w:numId="3">
    <w:abstractNumId w:val="4"/>
  </w:num>
  <w:num w:numId="4">
    <w:abstractNumId w:val="16"/>
  </w:num>
  <w:num w:numId="5">
    <w:abstractNumId w:val="24"/>
  </w:num>
  <w:num w:numId="6">
    <w:abstractNumId w:val="8"/>
  </w:num>
  <w:num w:numId="7">
    <w:abstractNumId w:val="29"/>
  </w:num>
  <w:num w:numId="8">
    <w:abstractNumId w:val="25"/>
  </w:num>
  <w:num w:numId="9">
    <w:abstractNumId w:val="30"/>
  </w:num>
  <w:num w:numId="10">
    <w:abstractNumId w:val="39"/>
  </w:num>
  <w:num w:numId="11">
    <w:abstractNumId w:val="19"/>
  </w:num>
  <w:num w:numId="12">
    <w:abstractNumId w:val="17"/>
  </w:num>
  <w:num w:numId="13">
    <w:abstractNumId w:val="9"/>
  </w:num>
  <w:num w:numId="14">
    <w:abstractNumId w:val="31"/>
  </w:num>
  <w:num w:numId="15">
    <w:abstractNumId w:val="33"/>
  </w:num>
  <w:num w:numId="16">
    <w:abstractNumId w:val="37"/>
  </w:num>
  <w:num w:numId="17">
    <w:abstractNumId w:val="38"/>
  </w:num>
  <w:num w:numId="18">
    <w:abstractNumId w:val="27"/>
  </w:num>
  <w:num w:numId="19">
    <w:abstractNumId w:val="6"/>
  </w:num>
  <w:num w:numId="20">
    <w:abstractNumId w:val="36"/>
  </w:num>
  <w:num w:numId="21">
    <w:abstractNumId w:val="23"/>
  </w:num>
  <w:num w:numId="22">
    <w:abstractNumId w:val="26"/>
  </w:num>
  <w:num w:numId="23">
    <w:abstractNumId w:val="28"/>
  </w:num>
  <w:num w:numId="24">
    <w:abstractNumId w:val="10"/>
  </w:num>
  <w:num w:numId="25">
    <w:abstractNumId w:val="5"/>
  </w:num>
  <w:num w:numId="26">
    <w:abstractNumId w:val="15"/>
  </w:num>
  <w:num w:numId="27">
    <w:abstractNumId w:val="34"/>
  </w:num>
  <w:num w:numId="28">
    <w:abstractNumId w:val="14"/>
  </w:num>
  <w:num w:numId="29">
    <w:abstractNumId w:val="32"/>
  </w:num>
  <w:num w:numId="30">
    <w:abstractNumId w:val="13"/>
  </w:num>
  <w:num w:numId="31">
    <w:abstractNumId w:val="35"/>
  </w:num>
  <w:num w:numId="32">
    <w:abstractNumId w:val="12"/>
  </w:num>
  <w:num w:numId="33">
    <w:abstractNumId w:val="20"/>
  </w:num>
  <w:num w:numId="34">
    <w:abstractNumId w:val="11"/>
  </w:num>
  <w:num w:numId="35">
    <w:abstractNumId w:val="18"/>
  </w:num>
  <w:num w:numId="36">
    <w:abstractNumId w:val="7"/>
  </w:num>
  <w:num w:numId="37">
    <w:abstractNumId w:val="2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94562"/>
  </w:hdrShapeDefaults>
  <w:footnotePr>
    <w:footnote w:id="0"/>
    <w:footnote w:id="1"/>
  </w:footnotePr>
  <w:endnotePr>
    <w:endnote w:id="0"/>
    <w:endnote w:id="1"/>
  </w:endnotePr>
  <w:compat/>
  <w:rsids>
    <w:rsidRoot w:val="00C05995"/>
    <w:rsid w:val="00025FB2"/>
    <w:rsid w:val="00045718"/>
    <w:rsid w:val="000471A9"/>
    <w:rsid w:val="000528B3"/>
    <w:rsid w:val="0005783B"/>
    <w:rsid w:val="000579F5"/>
    <w:rsid w:val="000611C7"/>
    <w:rsid w:val="00070AA9"/>
    <w:rsid w:val="00073603"/>
    <w:rsid w:val="0008472C"/>
    <w:rsid w:val="00087B96"/>
    <w:rsid w:val="000912F2"/>
    <w:rsid w:val="000940C2"/>
    <w:rsid w:val="000B00F8"/>
    <w:rsid w:val="000B18AB"/>
    <w:rsid w:val="000B2FD8"/>
    <w:rsid w:val="000B459F"/>
    <w:rsid w:val="000C1CFC"/>
    <w:rsid w:val="000D7C70"/>
    <w:rsid w:val="000E1F28"/>
    <w:rsid w:val="000F3865"/>
    <w:rsid w:val="000F5F58"/>
    <w:rsid w:val="00101F25"/>
    <w:rsid w:val="001060A1"/>
    <w:rsid w:val="00122088"/>
    <w:rsid w:val="00131F7E"/>
    <w:rsid w:val="00132469"/>
    <w:rsid w:val="001414E5"/>
    <w:rsid w:val="00144E2A"/>
    <w:rsid w:val="00152F00"/>
    <w:rsid w:val="00153913"/>
    <w:rsid w:val="00157392"/>
    <w:rsid w:val="00160CB7"/>
    <w:rsid w:val="0017092E"/>
    <w:rsid w:val="00185F12"/>
    <w:rsid w:val="001925FE"/>
    <w:rsid w:val="001A7BB3"/>
    <w:rsid w:val="001B3ADD"/>
    <w:rsid w:val="001B78FE"/>
    <w:rsid w:val="001B7DBF"/>
    <w:rsid w:val="001C5958"/>
    <w:rsid w:val="001D740F"/>
    <w:rsid w:val="001E6DC4"/>
    <w:rsid w:val="0020154A"/>
    <w:rsid w:val="00203CE4"/>
    <w:rsid w:val="00215C10"/>
    <w:rsid w:val="0022769D"/>
    <w:rsid w:val="00233616"/>
    <w:rsid w:val="00242D3F"/>
    <w:rsid w:val="00243878"/>
    <w:rsid w:val="002504E2"/>
    <w:rsid w:val="0026039D"/>
    <w:rsid w:val="002725AB"/>
    <w:rsid w:val="00276CE5"/>
    <w:rsid w:val="00284BB9"/>
    <w:rsid w:val="00294A49"/>
    <w:rsid w:val="002A53B7"/>
    <w:rsid w:val="002A69AD"/>
    <w:rsid w:val="002B110B"/>
    <w:rsid w:val="002B297E"/>
    <w:rsid w:val="002B2B48"/>
    <w:rsid w:val="002B777A"/>
    <w:rsid w:val="002C0E6A"/>
    <w:rsid w:val="002D02F2"/>
    <w:rsid w:val="002E7208"/>
    <w:rsid w:val="002F7998"/>
    <w:rsid w:val="00315EDF"/>
    <w:rsid w:val="003212B1"/>
    <w:rsid w:val="00326312"/>
    <w:rsid w:val="003308EC"/>
    <w:rsid w:val="003403AB"/>
    <w:rsid w:val="0034596A"/>
    <w:rsid w:val="00355D0B"/>
    <w:rsid w:val="0035617F"/>
    <w:rsid w:val="00366F77"/>
    <w:rsid w:val="00367853"/>
    <w:rsid w:val="00395972"/>
    <w:rsid w:val="003A0CB2"/>
    <w:rsid w:val="003A1851"/>
    <w:rsid w:val="003A5C8F"/>
    <w:rsid w:val="003B7532"/>
    <w:rsid w:val="003C0C05"/>
    <w:rsid w:val="003C4183"/>
    <w:rsid w:val="003D06CA"/>
    <w:rsid w:val="003D17CB"/>
    <w:rsid w:val="003D6030"/>
    <w:rsid w:val="003D6B37"/>
    <w:rsid w:val="003D7145"/>
    <w:rsid w:val="003E25EB"/>
    <w:rsid w:val="003E4215"/>
    <w:rsid w:val="003E6247"/>
    <w:rsid w:val="003E634D"/>
    <w:rsid w:val="003F7537"/>
    <w:rsid w:val="003F786B"/>
    <w:rsid w:val="003F7E0D"/>
    <w:rsid w:val="00405C58"/>
    <w:rsid w:val="00406C8F"/>
    <w:rsid w:val="00406E9D"/>
    <w:rsid w:val="00424CF9"/>
    <w:rsid w:val="004250C9"/>
    <w:rsid w:val="00425CEC"/>
    <w:rsid w:val="00426784"/>
    <w:rsid w:val="00427A27"/>
    <w:rsid w:val="00444F88"/>
    <w:rsid w:val="00445195"/>
    <w:rsid w:val="00465657"/>
    <w:rsid w:val="00466A98"/>
    <w:rsid w:val="00467837"/>
    <w:rsid w:val="00481F67"/>
    <w:rsid w:val="0048302F"/>
    <w:rsid w:val="00484BA4"/>
    <w:rsid w:val="00496787"/>
    <w:rsid w:val="004978F1"/>
    <w:rsid w:val="004B14D9"/>
    <w:rsid w:val="004B3432"/>
    <w:rsid w:val="004D4A56"/>
    <w:rsid w:val="004E0DDD"/>
    <w:rsid w:val="004F2B11"/>
    <w:rsid w:val="004F33D3"/>
    <w:rsid w:val="00510F20"/>
    <w:rsid w:val="005137EB"/>
    <w:rsid w:val="00513E60"/>
    <w:rsid w:val="00516FD4"/>
    <w:rsid w:val="00521CAE"/>
    <w:rsid w:val="00522A2D"/>
    <w:rsid w:val="0053503A"/>
    <w:rsid w:val="00540316"/>
    <w:rsid w:val="005542C1"/>
    <w:rsid w:val="00560CD5"/>
    <w:rsid w:val="005648E6"/>
    <w:rsid w:val="00571FF5"/>
    <w:rsid w:val="00573D7F"/>
    <w:rsid w:val="0059294A"/>
    <w:rsid w:val="00597069"/>
    <w:rsid w:val="005A4990"/>
    <w:rsid w:val="005A4ECD"/>
    <w:rsid w:val="005A5631"/>
    <w:rsid w:val="005B7F24"/>
    <w:rsid w:val="005C09D2"/>
    <w:rsid w:val="005C272E"/>
    <w:rsid w:val="005C27F3"/>
    <w:rsid w:val="005C5371"/>
    <w:rsid w:val="005D1CAF"/>
    <w:rsid w:val="005E3DF1"/>
    <w:rsid w:val="005F0EEA"/>
    <w:rsid w:val="005F2623"/>
    <w:rsid w:val="005F43D8"/>
    <w:rsid w:val="0060046D"/>
    <w:rsid w:val="00602FD3"/>
    <w:rsid w:val="00603710"/>
    <w:rsid w:val="00605D2F"/>
    <w:rsid w:val="006177AB"/>
    <w:rsid w:val="006425CA"/>
    <w:rsid w:val="006446EC"/>
    <w:rsid w:val="0065670D"/>
    <w:rsid w:val="00667052"/>
    <w:rsid w:val="00670492"/>
    <w:rsid w:val="00673FED"/>
    <w:rsid w:val="0067654B"/>
    <w:rsid w:val="006776F7"/>
    <w:rsid w:val="006861F6"/>
    <w:rsid w:val="006A6E57"/>
    <w:rsid w:val="006B3010"/>
    <w:rsid w:val="006B6C29"/>
    <w:rsid w:val="006C7D40"/>
    <w:rsid w:val="006D52A7"/>
    <w:rsid w:val="006E6858"/>
    <w:rsid w:val="006F4F39"/>
    <w:rsid w:val="00701DE8"/>
    <w:rsid w:val="00707F4C"/>
    <w:rsid w:val="0071676D"/>
    <w:rsid w:val="00720065"/>
    <w:rsid w:val="00721FC8"/>
    <w:rsid w:val="00727B8C"/>
    <w:rsid w:val="00752ABB"/>
    <w:rsid w:val="00772AF5"/>
    <w:rsid w:val="00792E4A"/>
    <w:rsid w:val="00793342"/>
    <w:rsid w:val="007937A2"/>
    <w:rsid w:val="00794C60"/>
    <w:rsid w:val="00796A70"/>
    <w:rsid w:val="007A308D"/>
    <w:rsid w:val="007A648E"/>
    <w:rsid w:val="007A7DC1"/>
    <w:rsid w:val="007D244E"/>
    <w:rsid w:val="007D7C95"/>
    <w:rsid w:val="007E0051"/>
    <w:rsid w:val="007E5499"/>
    <w:rsid w:val="007F2C9B"/>
    <w:rsid w:val="007F4642"/>
    <w:rsid w:val="00801DCA"/>
    <w:rsid w:val="0080269F"/>
    <w:rsid w:val="00825C3D"/>
    <w:rsid w:val="00832A09"/>
    <w:rsid w:val="00857E45"/>
    <w:rsid w:val="00862040"/>
    <w:rsid w:val="00862BCF"/>
    <w:rsid w:val="008640A1"/>
    <w:rsid w:val="00891EFE"/>
    <w:rsid w:val="008A0F83"/>
    <w:rsid w:val="008A447F"/>
    <w:rsid w:val="008A77C1"/>
    <w:rsid w:val="008B16E5"/>
    <w:rsid w:val="008B1D32"/>
    <w:rsid w:val="008B37F9"/>
    <w:rsid w:val="008B4BE5"/>
    <w:rsid w:val="008B6C5E"/>
    <w:rsid w:val="008C2023"/>
    <w:rsid w:val="008C528A"/>
    <w:rsid w:val="008D38D3"/>
    <w:rsid w:val="008F141A"/>
    <w:rsid w:val="008F1DB2"/>
    <w:rsid w:val="008F3F09"/>
    <w:rsid w:val="00902610"/>
    <w:rsid w:val="0092097B"/>
    <w:rsid w:val="00920B9A"/>
    <w:rsid w:val="00920D50"/>
    <w:rsid w:val="00924BCD"/>
    <w:rsid w:val="00934F1C"/>
    <w:rsid w:val="0093768D"/>
    <w:rsid w:val="0094430C"/>
    <w:rsid w:val="00953765"/>
    <w:rsid w:val="00954FAE"/>
    <w:rsid w:val="009672C0"/>
    <w:rsid w:val="00973B15"/>
    <w:rsid w:val="00974875"/>
    <w:rsid w:val="0098679A"/>
    <w:rsid w:val="0099796B"/>
    <w:rsid w:val="009A58D6"/>
    <w:rsid w:val="009B027D"/>
    <w:rsid w:val="009B090B"/>
    <w:rsid w:val="009D33E1"/>
    <w:rsid w:val="009D362C"/>
    <w:rsid w:val="009E7A28"/>
    <w:rsid w:val="009F7632"/>
    <w:rsid w:val="00A01C59"/>
    <w:rsid w:val="00A05B06"/>
    <w:rsid w:val="00A06D3D"/>
    <w:rsid w:val="00A130B7"/>
    <w:rsid w:val="00A17B65"/>
    <w:rsid w:val="00A21747"/>
    <w:rsid w:val="00A2380B"/>
    <w:rsid w:val="00A358A3"/>
    <w:rsid w:val="00A44994"/>
    <w:rsid w:val="00A56939"/>
    <w:rsid w:val="00A6057A"/>
    <w:rsid w:val="00A66856"/>
    <w:rsid w:val="00A70C2E"/>
    <w:rsid w:val="00A727C8"/>
    <w:rsid w:val="00A84B2E"/>
    <w:rsid w:val="00A86F64"/>
    <w:rsid w:val="00A969C9"/>
    <w:rsid w:val="00AA7D5B"/>
    <w:rsid w:val="00AB0346"/>
    <w:rsid w:val="00AB3A50"/>
    <w:rsid w:val="00AC51BA"/>
    <w:rsid w:val="00AC74F1"/>
    <w:rsid w:val="00AD14AE"/>
    <w:rsid w:val="00AD71A6"/>
    <w:rsid w:val="00AE33AD"/>
    <w:rsid w:val="00AF51C0"/>
    <w:rsid w:val="00AF7321"/>
    <w:rsid w:val="00B006AB"/>
    <w:rsid w:val="00B036F8"/>
    <w:rsid w:val="00B04B02"/>
    <w:rsid w:val="00B312B5"/>
    <w:rsid w:val="00B45FFD"/>
    <w:rsid w:val="00B51553"/>
    <w:rsid w:val="00B61191"/>
    <w:rsid w:val="00B661EC"/>
    <w:rsid w:val="00B70F9D"/>
    <w:rsid w:val="00B75015"/>
    <w:rsid w:val="00B931BC"/>
    <w:rsid w:val="00BA23F5"/>
    <w:rsid w:val="00BC425D"/>
    <w:rsid w:val="00BD448A"/>
    <w:rsid w:val="00BD47B4"/>
    <w:rsid w:val="00BD5A87"/>
    <w:rsid w:val="00BD60B1"/>
    <w:rsid w:val="00C014E4"/>
    <w:rsid w:val="00C05995"/>
    <w:rsid w:val="00C11F39"/>
    <w:rsid w:val="00C1747C"/>
    <w:rsid w:val="00C24A93"/>
    <w:rsid w:val="00C331FD"/>
    <w:rsid w:val="00C35F7F"/>
    <w:rsid w:val="00C36357"/>
    <w:rsid w:val="00C371CA"/>
    <w:rsid w:val="00C40351"/>
    <w:rsid w:val="00C466B4"/>
    <w:rsid w:val="00C50AEC"/>
    <w:rsid w:val="00C50B61"/>
    <w:rsid w:val="00C52A01"/>
    <w:rsid w:val="00C55C57"/>
    <w:rsid w:val="00C63F81"/>
    <w:rsid w:val="00C641DB"/>
    <w:rsid w:val="00C666C5"/>
    <w:rsid w:val="00C667A7"/>
    <w:rsid w:val="00C668A8"/>
    <w:rsid w:val="00C70D9C"/>
    <w:rsid w:val="00C829F3"/>
    <w:rsid w:val="00C84FBD"/>
    <w:rsid w:val="00C86BCE"/>
    <w:rsid w:val="00CA4E10"/>
    <w:rsid w:val="00CB1199"/>
    <w:rsid w:val="00CB7AF9"/>
    <w:rsid w:val="00CC1495"/>
    <w:rsid w:val="00CE2EA3"/>
    <w:rsid w:val="00CF190F"/>
    <w:rsid w:val="00CF367C"/>
    <w:rsid w:val="00CF3F50"/>
    <w:rsid w:val="00CF7182"/>
    <w:rsid w:val="00D040B1"/>
    <w:rsid w:val="00D072F7"/>
    <w:rsid w:val="00D369F3"/>
    <w:rsid w:val="00D57176"/>
    <w:rsid w:val="00D6396E"/>
    <w:rsid w:val="00D65807"/>
    <w:rsid w:val="00D65C60"/>
    <w:rsid w:val="00D67FC6"/>
    <w:rsid w:val="00D73493"/>
    <w:rsid w:val="00D81471"/>
    <w:rsid w:val="00D952D8"/>
    <w:rsid w:val="00D97B10"/>
    <w:rsid w:val="00DA0218"/>
    <w:rsid w:val="00DB18DC"/>
    <w:rsid w:val="00DC31BE"/>
    <w:rsid w:val="00DE3830"/>
    <w:rsid w:val="00DF10A3"/>
    <w:rsid w:val="00DF2677"/>
    <w:rsid w:val="00DF4514"/>
    <w:rsid w:val="00DF4FBB"/>
    <w:rsid w:val="00DF52DF"/>
    <w:rsid w:val="00DF5FE4"/>
    <w:rsid w:val="00E06971"/>
    <w:rsid w:val="00E200BA"/>
    <w:rsid w:val="00E3013F"/>
    <w:rsid w:val="00E30995"/>
    <w:rsid w:val="00E34742"/>
    <w:rsid w:val="00E35FA9"/>
    <w:rsid w:val="00E407BA"/>
    <w:rsid w:val="00E40F3E"/>
    <w:rsid w:val="00E5476A"/>
    <w:rsid w:val="00E57598"/>
    <w:rsid w:val="00E6749B"/>
    <w:rsid w:val="00E77A60"/>
    <w:rsid w:val="00E77CB4"/>
    <w:rsid w:val="00E82B86"/>
    <w:rsid w:val="00E874B0"/>
    <w:rsid w:val="00EA036B"/>
    <w:rsid w:val="00EA169C"/>
    <w:rsid w:val="00EA72CE"/>
    <w:rsid w:val="00EB1225"/>
    <w:rsid w:val="00EB1DBA"/>
    <w:rsid w:val="00EB252D"/>
    <w:rsid w:val="00EC2E7A"/>
    <w:rsid w:val="00EC2FF3"/>
    <w:rsid w:val="00EC6802"/>
    <w:rsid w:val="00ED1719"/>
    <w:rsid w:val="00ED1A0F"/>
    <w:rsid w:val="00ED3C4B"/>
    <w:rsid w:val="00ED42D4"/>
    <w:rsid w:val="00ED4AD1"/>
    <w:rsid w:val="00ED54F2"/>
    <w:rsid w:val="00EF132E"/>
    <w:rsid w:val="00EF55AA"/>
    <w:rsid w:val="00EF5DC4"/>
    <w:rsid w:val="00F01BB7"/>
    <w:rsid w:val="00F14427"/>
    <w:rsid w:val="00F2514E"/>
    <w:rsid w:val="00F26907"/>
    <w:rsid w:val="00F415A1"/>
    <w:rsid w:val="00F4458F"/>
    <w:rsid w:val="00F45C6E"/>
    <w:rsid w:val="00F5166A"/>
    <w:rsid w:val="00F53B18"/>
    <w:rsid w:val="00F57819"/>
    <w:rsid w:val="00F638D4"/>
    <w:rsid w:val="00F64B24"/>
    <w:rsid w:val="00F65FB6"/>
    <w:rsid w:val="00FA1548"/>
    <w:rsid w:val="00FB07BF"/>
    <w:rsid w:val="00FB1CC0"/>
    <w:rsid w:val="00FB56A7"/>
    <w:rsid w:val="00FB59CB"/>
    <w:rsid w:val="00FC2CB4"/>
    <w:rsid w:val="00FC5F16"/>
    <w:rsid w:val="00FC5F3E"/>
    <w:rsid w:val="00FD0FEA"/>
    <w:rsid w:val="00FD1D96"/>
    <w:rsid w:val="00FD292A"/>
    <w:rsid w:val="00FE1A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BA4"/>
  </w:style>
  <w:style w:type="paragraph" w:styleId="1">
    <w:name w:val="heading 1"/>
    <w:basedOn w:val="a"/>
    <w:next w:val="a"/>
    <w:link w:val="10"/>
    <w:uiPriority w:val="9"/>
    <w:qFormat/>
    <w:rsid w:val="001573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C05995"/>
    <w:rPr>
      <w:rFonts w:ascii="Times New Roman" w:eastAsia="Times New Roman" w:hAnsi="Times New Roman" w:cs="Times New Roman"/>
      <w:sz w:val="26"/>
      <w:szCs w:val="26"/>
      <w:shd w:val="clear" w:color="auto" w:fill="FFFFFF"/>
    </w:rPr>
  </w:style>
  <w:style w:type="character" w:customStyle="1" w:styleId="a4">
    <w:name w:val="Основной текст + Курсив"/>
    <w:basedOn w:val="a3"/>
    <w:rsid w:val="00C05995"/>
    <w:rPr>
      <w:i/>
      <w:iCs/>
    </w:rPr>
  </w:style>
  <w:style w:type="character" w:customStyle="1" w:styleId="a5">
    <w:name w:val="Основной текст + Полужирный"/>
    <w:basedOn w:val="a3"/>
    <w:rsid w:val="00C05995"/>
    <w:rPr>
      <w:b/>
      <w:bCs/>
    </w:rPr>
  </w:style>
  <w:style w:type="paragraph" w:customStyle="1" w:styleId="11">
    <w:name w:val="Основной текст1"/>
    <w:basedOn w:val="a"/>
    <w:link w:val="a3"/>
    <w:rsid w:val="00C05995"/>
    <w:pPr>
      <w:shd w:val="clear" w:color="auto" w:fill="FFFFFF"/>
      <w:spacing w:before="360" w:after="0" w:line="470" w:lineRule="exact"/>
      <w:ind w:hanging="680"/>
      <w:jc w:val="both"/>
    </w:pPr>
    <w:rPr>
      <w:rFonts w:ascii="Times New Roman" w:eastAsia="Times New Roman" w:hAnsi="Times New Roman" w:cs="Times New Roman"/>
      <w:sz w:val="26"/>
      <w:szCs w:val="26"/>
    </w:rPr>
  </w:style>
  <w:style w:type="paragraph" w:styleId="a6">
    <w:name w:val="List Paragraph"/>
    <w:basedOn w:val="a"/>
    <w:uiPriority w:val="34"/>
    <w:qFormat/>
    <w:rsid w:val="00C05995"/>
    <w:pPr>
      <w:ind w:left="720"/>
      <w:contextualSpacing/>
    </w:pPr>
  </w:style>
  <w:style w:type="paragraph" w:styleId="a7">
    <w:name w:val="No Spacing"/>
    <w:uiPriority w:val="1"/>
    <w:qFormat/>
    <w:rsid w:val="007F4642"/>
    <w:pPr>
      <w:spacing w:after="0" w:line="240" w:lineRule="auto"/>
    </w:pPr>
  </w:style>
  <w:style w:type="character" w:customStyle="1" w:styleId="12">
    <w:name w:val="Заголовок №1_"/>
    <w:basedOn w:val="a0"/>
    <w:link w:val="13"/>
    <w:rsid w:val="00540316"/>
    <w:rPr>
      <w:rFonts w:ascii="Times New Roman" w:eastAsia="Times New Roman" w:hAnsi="Times New Roman" w:cs="Times New Roman"/>
      <w:sz w:val="26"/>
      <w:szCs w:val="26"/>
      <w:shd w:val="clear" w:color="auto" w:fill="FFFFFF"/>
    </w:rPr>
  </w:style>
  <w:style w:type="character" w:customStyle="1" w:styleId="a8">
    <w:name w:val="Колонтитул_"/>
    <w:basedOn w:val="a0"/>
    <w:link w:val="a9"/>
    <w:rsid w:val="00540316"/>
    <w:rPr>
      <w:rFonts w:ascii="Times New Roman" w:eastAsia="Times New Roman" w:hAnsi="Times New Roman" w:cs="Times New Roman"/>
      <w:sz w:val="20"/>
      <w:szCs w:val="20"/>
      <w:shd w:val="clear" w:color="auto" w:fill="FFFFFF"/>
    </w:rPr>
  </w:style>
  <w:style w:type="character" w:customStyle="1" w:styleId="11pt">
    <w:name w:val="Колонтитул + 11 pt"/>
    <w:basedOn w:val="a8"/>
    <w:rsid w:val="00540316"/>
    <w:rPr>
      <w:spacing w:val="0"/>
      <w:sz w:val="22"/>
      <w:szCs w:val="22"/>
    </w:rPr>
  </w:style>
  <w:style w:type="character" w:customStyle="1" w:styleId="4">
    <w:name w:val="Основной текст + Курсив4"/>
    <w:basedOn w:val="a3"/>
    <w:rsid w:val="00540316"/>
    <w:rPr>
      <w:b w:val="0"/>
      <w:bCs w:val="0"/>
      <w:i/>
      <w:iCs/>
      <w:smallCaps w:val="0"/>
      <w:strike w:val="0"/>
      <w:spacing w:val="0"/>
    </w:rPr>
  </w:style>
  <w:style w:type="character" w:customStyle="1" w:styleId="3">
    <w:name w:val="Основной текст + Курсив3"/>
    <w:basedOn w:val="a3"/>
    <w:rsid w:val="00540316"/>
    <w:rPr>
      <w:b w:val="0"/>
      <w:bCs w:val="0"/>
      <w:i/>
      <w:iCs/>
      <w:smallCaps w:val="0"/>
      <w:strike w:val="0"/>
      <w:spacing w:val="0"/>
    </w:rPr>
  </w:style>
  <w:style w:type="character" w:customStyle="1" w:styleId="40">
    <w:name w:val="Основной текст + Полужирный4"/>
    <w:basedOn w:val="a3"/>
    <w:rsid w:val="00540316"/>
    <w:rPr>
      <w:b/>
      <w:bCs/>
      <w:i w:val="0"/>
      <w:iCs w:val="0"/>
      <w:smallCaps w:val="0"/>
      <w:strike w:val="0"/>
      <w:spacing w:val="0"/>
    </w:rPr>
  </w:style>
  <w:style w:type="character" w:customStyle="1" w:styleId="30">
    <w:name w:val="Основной текст + Полужирный3"/>
    <w:basedOn w:val="a3"/>
    <w:rsid w:val="00540316"/>
    <w:rPr>
      <w:b/>
      <w:bCs/>
      <w:i w:val="0"/>
      <w:iCs w:val="0"/>
      <w:smallCaps w:val="0"/>
      <w:strike w:val="0"/>
      <w:spacing w:val="0"/>
    </w:rPr>
  </w:style>
  <w:style w:type="character" w:customStyle="1" w:styleId="2">
    <w:name w:val="Основной текст + Курсив2"/>
    <w:basedOn w:val="a3"/>
    <w:rsid w:val="00540316"/>
    <w:rPr>
      <w:b w:val="0"/>
      <w:bCs w:val="0"/>
      <w:i/>
      <w:iCs/>
      <w:smallCaps w:val="0"/>
      <w:strike w:val="0"/>
      <w:spacing w:val="0"/>
    </w:rPr>
  </w:style>
  <w:style w:type="character" w:customStyle="1" w:styleId="20">
    <w:name w:val="Основной текст + Полужирный2"/>
    <w:basedOn w:val="a3"/>
    <w:rsid w:val="00540316"/>
    <w:rPr>
      <w:b/>
      <w:bCs/>
      <w:i w:val="0"/>
      <w:iCs w:val="0"/>
      <w:smallCaps w:val="0"/>
      <w:strike w:val="0"/>
      <w:spacing w:val="0"/>
    </w:rPr>
  </w:style>
  <w:style w:type="character" w:customStyle="1" w:styleId="14">
    <w:name w:val="Основной текст + Полужирный1"/>
    <w:basedOn w:val="a3"/>
    <w:rsid w:val="00540316"/>
    <w:rPr>
      <w:b/>
      <w:bCs/>
      <w:i w:val="0"/>
      <w:iCs w:val="0"/>
      <w:smallCaps w:val="0"/>
      <w:strike w:val="0"/>
      <w:spacing w:val="0"/>
    </w:rPr>
  </w:style>
  <w:style w:type="character" w:customStyle="1" w:styleId="15">
    <w:name w:val="Основной текст + Курсив1"/>
    <w:basedOn w:val="a3"/>
    <w:rsid w:val="00540316"/>
    <w:rPr>
      <w:b w:val="0"/>
      <w:bCs w:val="0"/>
      <w:i/>
      <w:iCs/>
      <w:smallCaps w:val="0"/>
      <w:strike w:val="0"/>
      <w:spacing w:val="0"/>
    </w:rPr>
  </w:style>
  <w:style w:type="paragraph" w:customStyle="1" w:styleId="13">
    <w:name w:val="Заголовок №1"/>
    <w:basedOn w:val="a"/>
    <w:link w:val="12"/>
    <w:rsid w:val="00540316"/>
    <w:pPr>
      <w:shd w:val="clear" w:color="auto" w:fill="FFFFFF"/>
      <w:spacing w:after="360" w:line="0" w:lineRule="atLeast"/>
      <w:outlineLvl w:val="0"/>
    </w:pPr>
    <w:rPr>
      <w:rFonts w:ascii="Times New Roman" w:eastAsia="Times New Roman" w:hAnsi="Times New Roman" w:cs="Times New Roman"/>
      <w:sz w:val="26"/>
      <w:szCs w:val="26"/>
    </w:rPr>
  </w:style>
  <w:style w:type="paragraph" w:customStyle="1" w:styleId="a9">
    <w:name w:val="Колонтитул"/>
    <w:basedOn w:val="a"/>
    <w:link w:val="a8"/>
    <w:rsid w:val="00540316"/>
    <w:pPr>
      <w:shd w:val="clear" w:color="auto" w:fill="FFFFFF"/>
      <w:spacing w:after="0" w:line="240" w:lineRule="auto"/>
    </w:pPr>
    <w:rPr>
      <w:rFonts w:ascii="Times New Roman" w:eastAsia="Times New Roman" w:hAnsi="Times New Roman" w:cs="Times New Roman"/>
      <w:sz w:val="20"/>
      <w:szCs w:val="20"/>
    </w:rPr>
  </w:style>
  <w:style w:type="paragraph" w:styleId="aa">
    <w:name w:val="header"/>
    <w:basedOn w:val="a"/>
    <w:link w:val="ab"/>
    <w:uiPriority w:val="99"/>
    <w:unhideWhenUsed/>
    <w:rsid w:val="0054031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40316"/>
  </w:style>
  <w:style w:type="paragraph" w:styleId="ac">
    <w:name w:val="footer"/>
    <w:basedOn w:val="a"/>
    <w:link w:val="ad"/>
    <w:uiPriority w:val="99"/>
    <w:unhideWhenUsed/>
    <w:rsid w:val="0054031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40316"/>
  </w:style>
  <w:style w:type="paragraph" w:styleId="ae">
    <w:name w:val="Body Text"/>
    <w:basedOn w:val="a"/>
    <w:link w:val="af"/>
    <w:rsid w:val="003B7532"/>
    <w:pPr>
      <w:shd w:val="clear" w:color="auto" w:fill="FFFFFF"/>
      <w:spacing w:before="420" w:after="0" w:line="470" w:lineRule="exact"/>
      <w:jc w:val="both"/>
    </w:pPr>
    <w:rPr>
      <w:rFonts w:ascii="Times New Roman" w:eastAsia="Microsoft Sans Serif" w:hAnsi="Times New Roman" w:cs="Times New Roman"/>
      <w:sz w:val="26"/>
      <w:szCs w:val="26"/>
      <w:lang w:eastAsia="ru-RU"/>
    </w:rPr>
  </w:style>
  <w:style w:type="character" w:customStyle="1" w:styleId="af">
    <w:name w:val="Основной текст Знак"/>
    <w:basedOn w:val="a0"/>
    <w:link w:val="ae"/>
    <w:rsid w:val="003B7532"/>
    <w:rPr>
      <w:rFonts w:ascii="Times New Roman" w:eastAsia="Microsoft Sans Serif" w:hAnsi="Times New Roman" w:cs="Times New Roman"/>
      <w:sz w:val="26"/>
      <w:szCs w:val="26"/>
      <w:shd w:val="clear" w:color="auto" w:fill="FFFFFF"/>
      <w:lang w:eastAsia="ru-RU"/>
    </w:rPr>
  </w:style>
  <w:style w:type="paragraph" w:customStyle="1" w:styleId="msonospacing0">
    <w:name w:val="msonospacing"/>
    <w:rsid w:val="00510F20"/>
    <w:pPr>
      <w:spacing w:after="0" w:line="240" w:lineRule="auto"/>
    </w:pPr>
    <w:rPr>
      <w:rFonts w:ascii="Calibri" w:eastAsia="Calibri" w:hAnsi="Calibri" w:cs="Times New Roman"/>
    </w:rPr>
  </w:style>
  <w:style w:type="character" w:customStyle="1" w:styleId="120">
    <w:name w:val="Заголовок №1 (2)_"/>
    <w:basedOn w:val="a0"/>
    <w:link w:val="121"/>
    <w:locked/>
    <w:rsid w:val="00560CD5"/>
    <w:rPr>
      <w:sz w:val="26"/>
      <w:szCs w:val="26"/>
      <w:shd w:val="clear" w:color="auto" w:fill="FFFFFF"/>
    </w:rPr>
  </w:style>
  <w:style w:type="paragraph" w:customStyle="1" w:styleId="121">
    <w:name w:val="Заголовок №1 (2)"/>
    <w:basedOn w:val="a"/>
    <w:link w:val="120"/>
    <w:rsid w:val="00560CD5"/>
    <w:pPr>
      <w:shd w:val="clear" w:color="auto" w:fill="FFFFFF"/>
      <w:spacing w:before="240" w:after="420" w:line="240" w:lineRule="atLeast"/>
      <w:outlineLvl w:val="0"/>
    </w:pPr>
    <w:rPr>
      <w:sz w:val="26"/>
      <w:szCs w:val="26"/>
      <w:shd w:val="clear" w:color="auto" w:fill="FFFFFF"/>
    </w:rPr>
  </w:style>
  <w:style w:type="character" w:customStyle="1" w:styleId="41">
    <w:name w:val="Основной текст (4)_"/>
    <w:basedOn w:val="a0"/>
    <w:link w:val="410"/>
    <w:locked/>
    <w:rsid w:val="00560CD5"/>
    <w:rPr>
      <w:shd w:val="clear" w:color="auto" w:fill="FFFFFF"/>
    </w:rPr>
  </w:style>
  <w:style w:type="paragraph" w:customStyle="1" w:styleId="410">
    <w:name w:val="Основной текст (4)1"/>
    <w:basedOn w:val="a"/>
    <w:link w:val="41"/>
    <w:rsid w:val="00560CD5"/>
    <w:pPr>
      <w:shd w:val="clear" w:color="auto" w:fill="FFFFFF"/>
      <w:spacing w:after="0" w:line="240" w:lineRule="atLeast"/>
      <w:ind w:hanging="260"/>
    </w:pPr>
    <w:rPr>
      <w:shd w:val="clear" w:color="auto" w:fill="FFFFFF"/>
    </w:rPr>
  </w:style>
  <w:style w:type="paragraph" w:customStyle="1" w:styleId="51">
    <w:name w:val="Основной текст (5)1"/>
    <w:basedOn w:val="a"/>
    <w:rsid w:val="00560CD5"/>
    <w:pPr>
      <w:shd w:val="clear" w:color="auto" w:fill="FFFFFF"/>
      <w:spacing w:after="0" w:line="240" w:lineRule="atLeast"/>
    </w:pPr>
    <w:rPr>
      <w:rFonts w:ascii="Times New Roman" w:eastAsia="Times New Roman" w:hAnsi="Times New Roman" w:cs="Times New Roman"/>
      <w:sz w:val="21"/>
      <w:szCs w:val="21"/>
      <w:lang w:val="en-US" w:eastAsia="ru-RU"/>
    </w:rPr>
  </w:style>
  <w:style w:type="character" w:customStyle="1" w:styleId="16">
    <w:name w:val="Заголовок №1 + Не полужирный"/>
    <w:basedOn w:val="12"/>
    <w:rsid w:val="00560CD5"/>
    <w:rPr>
      <w:b/>
      <w:bCs/>
      <w:lang w:bidi="ar-SA"/>
    </w:rPr>
  </w:style>
  <w:style w:type="character" w:customStyle="1" w:styleId="110">
    <w:name w:val="Заголовок №1 + Не полужирный1"/>
    <w:basedOn w:val="12"/>
    <w:rsid w:val="00560CD5"/>
    <w:rPr>
      <w:b/>
      <w:bCs/>
      <w:lang w:bidi="ar-SA"/>
    </w:rPr>
  </w:style>
  <w:style w:type="character" w:customStyle="1" w:styleId="413">
    <w:name w:val="Основной текст (4) + 13"/>
    <w:aliases w:val="5 pt7,Полужирный4"/>
    <w:basedOn w:val="41"/>
    <w:rsid w:val="00560CD5"/>
    <w:rPr>
      <w:b/>
      <w:bCs/>
      <w:spacing w:val="0"/>
      <w:sz w:val="27"/>
      <w:szCs w:val="27"/>
    </w:rPr>
  </w:style>
  <w:style w:type="character" w:customStyle="1" w:styleId="42">
    <w:name w:val="Основной текст (4)2"/>
    <w:basedOn w:val="41"/>
    <w:rsid w:val="00560CD5"/>
    <w:rPr>
      <w:spacing w:val="0"/>
    </w:rPr>
  </w:style>
  <w:style w:type="character" w:customStyle="1" w:styleId="52">
    <w:name w:val="Основной текст (5) + Полужирный2"/>
    <w:basedOn w:val="a0"/>
    <w:rsid w:val="00560CD5"/>
    <w:rPr>
      <w:rFonts w:ascii="Times New Roman" w:hAnsi="Times New Roman" w:cs="Times New Roman" w:hint="default"/>
      <w:b/>
      <w:bCs/>
      <w:spacing w:val="0"/>
      <w:sz w:val="21"/>
      <w:szCs w:val="21"/>
      <w:lang w:bidi="ar-SA"/>
    </w:rPr>
  </w:style>
  <w:style w:type="character" w:customStyle="1" w:styleId="43">
    <w:name w:val="Основной текст (4)"/>
    <w:basedOn w:val="41"/>
    <w:rsid w:val="00DF4FBB"/>
    <w:rPr>
      <w:rFonts w:ascii="Times New Roman" w:eastAsia="Times New Roman" w:hAnsi="Times New Roman" w:cs="Times New Roman"/>
      <w:b w:val="0"/>
      <w:bCs w:val="0"/>
      <w:i w:val="0"/>
      <w:iCs w:val="0"/>
      <w:smallCaps w:val="0"/>
      <w:strike w:val="0"/>
      <w:sz w:val="26"/>
      <w:szCs w:val="26"/>
      <w:u w:val="single"/>
    </w:rPr>
  </w:style>
  <w:style w:type="character" w:customStyle="1" w:styleId="115pt">
    <w:name w:val="Колонтитул + 11;5 pt"/>
    <w:basedOn w:val="a8"/>
    <w:rsid w:val="00DF4FBB"/>
    <w:rPr>
      <w:b w:val="0"/>
      <w:bCs w:val="0"/>
      <w:i w:val="0"/>
      <w:iCs w:val="0"/>
      <w:smallCaps w:val="0"/>
      <w:strike w:val="0"/>
      <w:spacing w:val="0"/>
      <w:sz w:val="23"/>
      <w:szCs w:val="23"/>
    </w:rPr>
  </w:style>
  <w:style w:type="character" w:customStyle="1" w:styleId="21">
    <w:name w:val="Заголовок №2_"/>
    <w:basedOn w:val="a0"/>
    <w:rsid w:val="00DF4FBB"/>
    <w:rPr>
      <w:rFonts w:ascii="Times New Roman" w:eastAsia="Times New Roman" w:hAnsi="Times New Roman" w:cs="Times New Roman"/>
      <w:b w:val="0"/>
      <w:bCs w:val="0"/>
      <w:i w:val="0"/>
      <w:iCs w:val="0"/>
      <w:smallCaps w:val="0"/>
      <w:strike w:val="0"/>
      <w:spacing w:val="0"/>
      <w:sz w:val="26"/>
      <w:szCs w:val="26"/>
    </w:rPr>
  </w:style>
  <w:style w:type="character" w:customStyle="1" w:styleId="22">
    <w:name w:val="Заголовок №2"/>
    <w:basedOn w:val="21"/>
    <w:rsid w:val="00DF4FBB"/>
    <w:rPr>
      <w:u w:val="single"/>
    </w:rPr>
  </w:style>
  <w:style w:type="character" w:customStyle="1" w:styleId="31">
    <w:name w:val="Заголовок №3_"/>
    <w:basedOn w:val="a0"/>
    <w:link w:val="32"/>
    <w:rsid w:val="00DF4FBB"/>
    <w:rPr>
      <w:rFonts w:ascii="Times New Roman" w:eastAsia="Times New Roman" w:hAnsi="Times New Roman" w:cs="Times New Roman"/>
      <w:sz w:val="26"/>
      <w:szCs w:val="26"/>
      <w:shd w:val="clear" w:color="auto" w:fill="FFFFFF"/>
    </w:rPr>
  </w:style>
  <w:style w:type="paragraph" w:customStyle="1" w:styleId="32">
    <w:name w:val="Заголовок №3"/>
    <w:basedOn w:val="a"/>
    <w:link w:val="31"/>
    <w:rsid w:val="00DF4FBB"/>
    <w:pPr>
      <w:shd w:val="clear" w:color="auto" w:fill="FFFFFF"/>
      <w:spacing w:after="0" w:line="312" w:lineRule="exact"/>
      <w:jc w:val="both"/>
      <w:outlineLvl w:val="2"/>
    </w:pPr>
    <w:rPr>
      <w:rFonts w:ascii="Times New Roman" w:eastAsia="Times New Roman" w:hAnsi="Times New Roman" w:cs="Times New Roman"/>
      <w:sz w:val="26"/>
      <w:szCs w:val="26"/>
    </w:rPr>
  </w:style>
  <w:style w:type="table" w:styleId="af0">
    <w:name w:val="Table Grid"/>
    <w:basedOn w:val="a1"/>
    <w:rsid w:val="008A447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Strong"/>
    <w:uiPriority w:val="22"/>
    <w:qFormat/>
    <w:rsid w:val="00EF55AA"/>
    <w:rPr>
      <w:b/>
      <w:bCs/>
    </w:rPr>
  </w:style>
  <w:style w:type="paragraph" w:customStyle="1" w:styleId="af2">
    <w:name w:val="Содержимое таблицы"/>
    <w:basedOn w:val="a"/>
    <w:rsid w:val="00EF55A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3">
    <w:name w:val="Hyperlink"/>
    <w:basedOn w:val="a0"/>
    <w:uiPriority w:val="99"/>
    <w:unhideWhenUsed/>
    <w:rsid w:val="00FC2CB4"/>
    <w:rPr>
      <w:color w:val="0000FF" w:themeColor="hyperlink"/>
      <w:u w:val="single"/>
    </w:rPr>
  </w:style>
  <w:style w:type="character" w:customStyle="1" w:styleId="FontStyle43">
    <w:name w:val="Font Style43"/>
    <w:basedOn w:val="a0"/>
    <w:rsid w:val="000B00F8"/>
    <w:rPr>
      <w:rFonts w:ascii="Times New Roman" w:hAnsi="Times New Roman" w:cs="Times New Roman"/>
      <w:sz w:val="18"/>
      <w:szCs w:val="18"/>
    </w:rPr>
  </w:style>
  <w:style w:type="paragraph" w:customStyle="1" w:styleId="c5">
    <w:name w:val="c5"/>
    <w:basedOn w:val="a"/>
    <w:rsid w:val="00DE38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E3830"/>
  </w:style>
  <w:style w:type="character" w:customStyle="1" w:styleId="apple-converted-space">
    <w:name w:val="apple-converted-space"/>
    <w:basedOn w:val="a0"/>
    <w:rsid w:val="00DE3830"/>
  </w:style>
  <w:style w:type="character" w:customStyle="1" w:styleId="c0">
    <w:name w:val="c0"/>
    <w:basedOn w:val="a0"/>
    <w:rsid w:val="00DE3830"/>
  </w:style>
  <w:style w:type="paragraph" w:styleId="af4">
    <w:name w:val="Balloon Text"/>
    <w:basedOn w:val="a"/>
    <w:link w:val="af5"/>
    <w:uiPriority w:val="99"/>
    <w:semiHidden/>
    <w:unhideWhenUsed/>
    <w:rsid w:val="002D02F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2D02F2"/>
    <w:rPr>
      <w:rFonts w:ascii="Tahoma" w:hAnsi="Tahoma" w:cs="Tahoma"/>
      <w:sz w:val="16"/>
      <w:szCs w:val="16"/>
    </w:rPr>
  </w:style>
  <w:style w:type="paragraph" w:styleId="23">
    <w:name w:val="Body Text 2"/>
    <w:basedOn w:val="a"/>
    <w:link w:val="24"/>
    <w:rsid w:val="00157392"/>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157392"/>
    <w:rPr>
      <w:rFonts w:ascii="Times New Roman" w:eastAsia="Times New Roman" w:hAnsi="Times New Roman" w:cs="Times New Roman"/>
      <w:sz w:val="24"/>
      <w:szCs w:val="24"/>
      <w:lang w:eastAsia="ru-RU"/>
    </w:rPr>
  </w:style>
  <w:style w:type="character" w:customStyle="1" w:styleId="140">
    <w:name w:val="Стиль 14 пт курсив"/>
    <w:basedOn w:val="a0"/>
    <w:rsid w:val="00157392"/>
    <w:rPr>
      <w:rFonts w:ascii="Times New Roman" w:hAnsi="Times New Roman" w:cs="Times New Roman" w:hint="default"/>
      <w:i/>
      <w:iCs/>
      <w:sz w:val="28"/>
    </w:rPr>
  </w:style>
  <w:style w:type="character" w:customStyle="1" w:styleId="10">
    <w:name w:val="Заголовок 1 Знак"/>
    <w:basedOn w:val="a0"/>
    <w:link w:val="1"/>
    <w:uiPriority w:val="9"/>
    <w:rsid w:val="00157392"/>
    <w:rPr>
      <w:rFonts w:asciiTheme="majorHAnsi" w:eastAsiaTheme="majorEastAsia" w:hAnsiTheme="majorHAnsi" w:cstheme="majorBidi"/>
      <w:b/>
      <w:bCs/>
      <w:color w:val="365F91" w:themeColor="accent1" w:themeShade="BF"/>
      <w:sz w:val="28"/>
      <w:szCs w:val="28"/>
    </w:rPr>
  </w:style>
  <w:style w:type="character" w:customStyle="1" w:styleId="Zag11">
    <w:name w:val="Zag_11"/>
    <w:uiPriority w:val="99"/>
    <w:rsid w:val="00FB1CC0"/>
  </w:style>
  <w:style w:type="paragraph" w:styleId="33">
    <w:name w:val="Body Text Indent 3"/>
    <w:basedOn w:val="a"/>
    <w:link w:val="34"/>
    <w:uiPriority w:val="99"/>
    <w:unhideWhenUsed/>
    <w:rsid w:val="00427A27"/>
    <w:pPr>
      <w:spacing w:after="120"/>
      <w:ind w:left="283"/>
    </w:pPr>
    <w:rPr>
      <w:sz w:val="16"/>
      <w:szCs w:val="16"/>
    </w:rPr>
  </w:style>
  <w:style w:type="character" w:customStyle="1" w:styleId="34">
    <w:name w:val="Основной текст с отступом 3 Знак"/>
    <w:basedOn w:val="a0"/>
    <w:link w:val="33"/>
    <w:uiPriority w:val="99"/>
    <w:rsid w:val="00427A27"/>
    <w:rPr>
      <w:sz w:val="16"/>
      <w:szCs w:val="16"/>
    </w:rPr>
  </w:style>
  <w:style w:type="paragraph" w:customStyle="1" w:styleId="Default">
    <w:name w:val="Default"/>
    <w:rsid w:val="009A58D6"/>
    <w:pPr>
      <w:autoSpaceDE w:val="0"/>
      <w:autoSpaceDN w:val="0"/>
      <w:adjustRightInd w:val="0"/>
      <w:spacing w:after="0" w:line="240" w:lineRule="auto"/>
    </w:pPr>
    <w:rPr>
      <w:rFonts w:ascii="Times New Roman" w:hAnsi="Times New Roman" w:cs="Times New Roman"/>
      <w:color w:val="000000"/>
      <w:sz w:val="24"/>
      <w:szCs w:val="24"/>
    </w:rPr>
  </w:style>
  <w:style w:type="paragraph" w:styleId="af6">
    <w:name w:val="footnote text"/>
    <w:basedOn w:val="a"/>
    <w:link w:val="af7"/>
    <w:semiHidden/>
    <w:rsid w:val="00902610"/>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semiHidden/>
    <w:rsid w:val="00902610"/>
    <w:rPr>
      <w:rFonts w:ascii="Times New Roman" w:eastAsia="Times New Roman" w:hAnsi="Times New Roman" w:cs="Times New Roman"/>
      <w:sz w:val="20"/>
      <w:szCs w:val="20"/>
      <w:lang w:eastAsia="ru-RU"/>
    </w:rPr>
  </w:style>
  <w:style w:type="paragraph" w:customStyle="1" w:styleId="TableContents">
    <w:name w:val="Table Contents"/>
    <w:basedOn w:val="a"/>
    <w:rsid w:val="00ED1719"/>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 w:type="paragraph" w:customStyle="1" w:styleId="shrift">
    <w:name w:val="shrift"/>
    <w:basedOn w:val="a"/>
    <w:rsid w:val="0053503A"/>
    <w:pPr>
      <w:spacing w:before="100" w:beforeAutospacing="1" w:after="100" w:afterAutospacing="1" w:line="240" w:lineRule="auto"/>
      <w:textAlignment w:val="top"/>
    </w:pPr>
    <w:rPr>
      <w:rFonts w:ascii="Verdana" w:eastAsia="Times New Roman" w:hAnsi="Verdana" w:cs="Tahoma"/>
      <w:color w:val="000000"/>
      <w:sz w:val="18"/>
      <w:szCs w:val="18"/>
      <w:lang w:eastAsia="ru-RU"/>
    </w:rPr>
  </w:style>
  <w:style w:type="paragraph" w:styleId="af8">
    <w:name w:val="Body Text First Indent"/>
    <w:basedOn w:val="ae"/>
    <w:link w:val="af9"/>
    <w:rsid w:val="0053503A"/>
    <w:pPr>
      <w:shd w:val="clear" w:color="auto" w:fill="auto"/>
      <w:spacing w:before="0" w:after="120" w:line="240" w:lineRule="auto"/>
      <w:ind w:firstLine="210"/>
      <w:jc w:val="left"/>
    </w:pPr>
    <w:rPr>
      <w:rFonts w:eastAsia="Times New Roman"/>
      <w:sz w:val="24"/>
      <w:szCs w:val="24"/>
    </w:rPr>
  </w:style>
  <w:style w:type="character" w:customStyle="1" w:styleId="af9">
    <w:name w:val="Красная строка Знак"/>
    <w:basedOn w:val="af"/>
    <w:link w:val="af8"/>
    <w:rsid w:val="0053503A"/>
    <w:rPr>
      <w:rFonts w:eastAsia="Times New Roman"/>
      <w:sz w:val="24"/>
      <w:szCs w:val="24"/>
    </w:rPr>
  </w:style>
  <w:style w:type="paragraph" w:styleId="afa">
    <w:name w:val="Body Text Indent"/>
    <w:basedOn w:val="a"/>
    <w:link w:val="afb"/>
    <w:uiPriority w:val="99"/>
    <w:semiHidden/>
    <w:unhideWhenUsed/>
    <w:rsid w:val="005B7F24"/>
    <w:pPr>
      <w:spacing w:after="120"/>
      <w:ind w:left="283"/>
    </w:pPr>
  </w:style>
  <w:style w:type="character" w:customStyle="1" w:styleId="afb">
    <w:name w:val="Основной текст с отступом Знак"/>
    <w:basedOn w:val="a0"/>
    <w:link w:val="afa"/>
    <w:uiPriority w:val="99"/>
    <w:semiHidden/>
    <w:rsid w:val="005B7F24"/>
  </w:style>
  <w:style w:type="paragraph" w:styleId="25">
    <w:name w:val="Body Text First Indent 2"/>
    <w:basedOn w:val="afa"/>
    <w:link w:val="26"/>
    <w:rsid w:val="005B7F24"/>
    <w:pPr>
      <w:spacing w:line="240" w:lineRule="auto"/>
      <w:ind w:firstLine="210"/>
    </w:pPr>
    <w:rPr>
      <w:rFonts w:ascii="Times New Roman" w:eastAsia="Times New Roman" w:hAnsi="Times New Roman" w:cs="Times New Roman"/>
      <w:sz w:val="24"/>
      <w:szCs w:val="24"/>
      <w:lang w:eastAsia="ru-RU"/>
    </w:rPr>
  </w:style>
  <w:style w:type="character" w:customStyle="1" w:styleId="26">
    <w:name w:val="Красная строка 2 Знак"/>
    <w:basedOn w:val="afb"/>
    <w:link w:val="25"/>
    <w:rsid w:val="005B7F24"/>
    <w:rPr>
      <w:rFonts w:ascii="Times New Roman" w:eastAsia="Times New Roman" w:hAnsi="Times New Roman" w:cs="Times New Roman"/>
      <w:sz w:val="24"/>
      <w:szCs w:val="24"/>
      <w:lang w:eastAsia="ru-RU"/>
    </w:rPr>
  </w:style>
  <w:style w:type="paragraph" w:styleId="afc">
    <w:name w:val="Normal (Web)"/>
    <w:basedOn w:val="a"/>
    <w:uiPriority w:val="99"/>
    <w:rsid w:val="005B7F24"/>
    <w:pPr>
      <w:spacing w:before="150" w:after="225" w:line="240" w:lineRule="auto"/>
    </w:pPr>
    <w:rPr>
      <w:rFonts w:ascii="Times New Roman" w:eastAsia="Times New Roman" w:hAnsi="Times New Roman" w:cs="Times New Roman"/>
      <w:sz w:val="24"/>
      <w:szCs w:val="24"/>
      <w:lang w:eastAsia="ru-RU"/>
    </w:rPr>
  </w:style>
  <w:style w:type="paragraph" w:customStyle="1" w:styleId="c13">
    <w:name w:val="c13"/>
    <w:basedOn w:val="a"/>
    <w:rsid w:val="00215C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215C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215C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215C10"/>
    <w:pPr>
      <w:suppressAutoHyphens/>
      <w:spacing w:after="120" w:line="480" w:lineRule="auto"/>
    </w:pPr>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307321650">
      <w:bodyDiv w:val="1"/>
      <w:marLeft w:val="0"/>
      <w:marRight w:val="0"/>
      <w:marTop w:val="0"/>
      <w:marBottom w:val="0"/>
      <w:divBdr>
        <w:top w:val="none" w:sz="0" w:space="0" w:color="auto"/>
        <w:left w:val="none" w:sz="0" w:space="0" w:color="auto"/>
        <w:bottom w:val="none" w:sz="0" w:space="0" w:color="auto"/>
        <w:right w:val="none" w:sz="0" w:space="0" w:color="auto"/>
      </w:divBdr>
    </w:div>
    <w:div w:id="633875687">
      <w:bodyDiv w:val="1"/>
      <w:marLeft w:val="0"/>
      <w:marRight w:val="0"/>
      <w:marTop w:val="0"/>
      <w:marBottom w:val="0"/>
      <w:divBdr>
        <w:top w:val="none" w:sz="0" w:space="0" w:color="auto"/>
        <w:left w:val="none" w:sz="0" w:space="0" w:color="auto"/>
        <w:bottom w:val="none" w:sz="0" w:space="0" w:color="auto"/>
        <w:right w:val="none" w:sz="0" w:space="0" w:color="auto"/>
      </w:divBdr>
    </w:div>
    <w:div w:id="1140463250">
      <w:bodyDiv w:val="1"/>
      <w:marLeft w:val="0"/>
      <w:marRight w:val="0"/>
      <w:marTop w:val="0"/>
      <w:marBottom w:val="0"/>
      <w:divBdr>
        <w:top w:val="none" w:sz="0" w:space="0" w:color="auto"/>
        <w:left w:val="none" w:sz="0" w:space="0" w:color="auto"/>
        <w:bottom w:val="none" w:sz="0" w:space="0" w:color="auto"/>
        <w:right w:val="none" w:sz="0" w:space="0" w:color="auto"/>
      </w:divBdr>
    </w:div>
    <w:div w:id="1463231933">
      <w:bodyDiv w:val="1"/>
      <w:marLeft w:val="0"/>
      <w:marRight w:val="0"/>
      <w:marTop w:val="0"/>
      <w:marBottom w:val="0"/>
      <w:divBdr>
        <w:top w:val="none" w:sz="0" w:space="0" w:color="auto"/>
        <w:left w:val="none" w:sz="0" w:space="0" w:color="auto"/>
        <w:bottom w:val="none" w:sz="0" w:space="0" w:color="auto"/>
        <w:right w:val="none" w:sz="0" w:space="0" w:color="auto"/>
      </w:divBdr>
    </w:div>
    <w:div w:id="1520894296">
      <w:bodyDiv w:val="1"/>
      <w:marLeft w:val="0"/>
      <w:marRight w:val="0"/>
      <w:marTop w:val="0"/>
      <w:marBottom w:val="0"/>
      <w:divBdr>
        <w:top w:val="none" w:sz="0" w:space="0" w:color="auto"/>
        <w:left w:val="none" w:sz="0" w:space="0" w:color="auto"/>
        <w:bottom w:val="none" w:sz="0" w:space="0" w:color="auto"/>
        <w:right w:val="none" w:sz="0" w:space="0" w:color="auto"/>
      </w:divBdr>
    </w:div>
    <w:div w:id="1990358192">
      <w:bodyDiv w:val="1"/>
      <w:marLeft w:val="0"/>
      <w:marRight w:val="0"/>
      <w:marTop w:val="0"/>
      <w:marBottom w:val="0"/>
      <w:divBdr>
        <w:top w:val="none" w:sz="0" w:space="0" w:color="auto"/>
        <w:left w:val="none" w:sz="0" w:space="0" w:color="auto"/>
        <w:bottom w:val="none" w:sz="0" w:space="0" w:color="auto"/>
        <w:right w:val="none" w:sz="0" w:space="0" w:color="auto"/>
      </w:divBdr>
    </w:div>
    <w:div w:id="213051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D38EE3-B0AE-4419-8CC7-23596489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2599</TotalTime>
  <Pages>1</Pages>
  <Words>4286</Words>
  <Characters>24433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TYTONXOMON</dc:creator>
  <cp:keywords/>
  <dc:description/>
  <cp:lastModifiedBy>Елена</cp:lastModifiedBy>
  <cp:revision>121</cp:revision>
  <cp:lastPrinted>2018-10-03T19:00:00Z</cp:lastPrinted>
  <dcterms:created xsi:type="dcterms:W3CDTF">2010-10-08T12:25:00Z</dcterms:created>
  <dcterms:modified xsi:type="dcterms:W3CDTF">2018-11-05T11:30:00Z</dcterms:modified>
</cp:coreProperties>
</file>