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99" w:rsidRDefault="00C964A3" w:rsidP="00C964A3">
      <w:pPr>
        <w:pStyle w:val="2a"/>
        <w:jc w:val="center"/>
        <w:rPr>
          <w:rStyle w:val="FontStyle47"/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570345" cy="9279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47"/>
          <w:rFonts w:ascii="Times New Roman" w:hAnsi="Times New Roman"/>
        </w:rPr>
        <w:t xml:space="preserve"> </w:t>
      </w:r>
    </w:p>
    <w:p w:rsidR="004C2B99" w:rsidRDefault="004C2B99" w:rsidP="00B77F3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964A3" w:rsidRDefault="00C964A3" w:rsidP="00B77F3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960"/>
        <w:gridCol w:w="7945"/>
        <w:gridCol w:w="1658"/>
      </w:tblGrid>
      <w:tr w:rsidR="00B77F30" w:rsidTr="0073546A">
        <w:tc>
          <w:tcPr>
            <w:tcW w:w="454" w:type="pct"/>
          </w:tcPr>
          <w:p w:rsidR="00B77F30" w:rsidRPr="0067304E" w:rsidRDefault="00B77F30" w:rsidP="00B77F30">
            <w:pPr>
              <w:pStyle w:val="af"/>
              <w:ind w:left="508" w:hanging="5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04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gramStart"/>
            <w:r w:rsidRPr="0067304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67304E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761" w:type="pct"/>
          </w:tcPr>
          <w:p w:rsidR="00B77F30" w:rsidRDefault="00B77F30" w:rsidP="00B77F30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04E">
              <w:rPr>
                <w:rFonts w:ascii="Times New Roman" w:hAnsi="Times New Roman"/>
                <w:b/>
                <w:sz w:val="28"/>
                <w:szCs w:val="28"/>
              </w:rPr>
              <w:t>Структура программы</w:t>
            </w:r>
          </w:p>
          <w:p w:rsidR="00B77F30" w:rsidRPr="0067304E" w:rsidRDefault="00B77F30" w:rsidP="00B77F30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pct"/>
          </w:tcPr>
          <w:p w:rsidR="00B77F30" w:rsidRPr="0067304E" w:rsidRDefault="00B77F30" w:rsidP="00B77F30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304E">
              <w:rPr>
                <w:rFonts w:ascii="Times New Roman" w:hAnsi="Times New Roman"/>
                <w:b/>
                <w:sz w:val="28"/>
                <w:szCs w:val="28"/>
              </w:rPr>
              <w:t xml:space="preserve">Страницы </w:t>
            </w:r>
          </w:p>
        </w:tc>
      </w:tr>
      <w:tr w:rsidR="00B77F30" w:rsidTr="0073546A">
        <w:tc>
          <w:tcPr>
            <w:tcW w:w="454" w:type="pct"/>
          </w:tcPr>
          <w:p w:rsidR="00B77F30" w:rsidRPr="0067304E" w:rsidRDefault="00B77F30" w:rsidP="00B77F30">
            <w:pPr>
              <w:pStyle w:val="af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1" w:type="pct"/>
          </w:tcPr>
          <w:p w:rsidR="00B77F30" w:rsidRDefault="00B77F30" w:rsidP="00B77F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7304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Пояснительная записка </w:t>
            </w:r>
          </w:p>
          <w:p w:rsidR="00B77F30" w:rsidRPr="0067304E" w:rsidRDefault="00B77F30" w:rsidP="00B77F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785" w:type="pct"/>
          </w:tcPr>
          <w:p w:rsidR="00B77F30" w:rsidRPr="0067304E" w:rsidRDefault="006E2BBB" w:rsidP="00B77F30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77F30" w:rsidTr="0073546A">
        <w:tc>
          <w:tcPr>
            <w:tcW w:w="454" w:type="pct"/>
          </w:tcPr>
          <w:p w:rsidR="00B77F30" w:rsidRPr="0067304E" w:rsidRDefault="00B77F30" w:rsidP="00B77F30">
            <w:pPr>
              <w:pStyle w:val="af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1" w:type="pct"/>
          </w:tcPr>
          <w:p w:rsidR="001C7476" w:rsidRDefault="001C7476" w:rsidP="001C7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Планируемые резуль</w:t>
            </w:r>
            <w:r w:rsidR="00D964FA">
              <w:rPr>
                <w:rFonts w:ascii="Times New Roman" w:hAnsi="Times New Roman"/>
                <w:bCs/>
                <w:iCs/>
                <w:sz w:val="28"/>
                <w:szCs w:val="28"/>
              </w:rPr>
              <w:t>таты освоения учебного предмета,</w:t>
            </w:r>
            <w:r w:rsidR="0083589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D964FA">
              <w:rPr>
                <w:rFonts w:ascii="Times New Roman" w:hAnsi="Times New Roman"/>
                <w:bCs/>
                <w:iCs/>
                <w:sz w:val="28"/>
                <w:szCs w:val="28"/>
              </w:rPr>
              <w:t>курса.</w:t>
            </w:r>
          </w:p>
          <w:p w:rsidR="00B77F30" w:rsidRPr="0067304E" w:rsidRDefault="00B77F30" w:rsidP="00B77F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785" w:type="pct"/>
          </w:tcPr>
          <w:p w:rsidR="00B77F30" w:rsidRPr="0067304E" w:rsidRDefault="006E2BBB" w:rsidP="00B77F30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77F30" w:rsidTr="0073546A">
        <w:tc>
          <w:tcPr>
            <w:tcW w:w="454" w:type="pct"/>
          </w:tcPr>
          <w:p w:rsidR="00B77F30" w:rsidRPr="0067304E" w:rsidRDefault="00B77F30" w:rsidP="00B77F30">
            <w:pPr>
              <w:pStyle w:val="af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1" w:type="pct"/>
          </w:tcPr>
          <w:p w:rsidR="001C7476" w:rsidRDefault="001C7476" w:rsidP="001C7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7304E">
              <w:rPr>
                <w:rFonts w:ascii="Times New Roman" w:hAnsi="Times New Roman"/>
                <w:bCs/>
                <w:iCs/>
                <w:sz w:val="28"/>
                <w:szCs w:val="28"/>
              </w:rPr>
              <w:t>Содержание программы учебного предмета</w:t>
            </w:r>
            <w:r w:rsidR="00D964FA">
              <w:rPr>
                <w:rFonts w:ascii="Times New Roman" w:hAnsi="Times New Roman"/>
                <w:bCs/>
                <w:iCs/>
                <w:sz w:val="28"/>
                <w:szCs w:val="28"/>
              </w:rPr>
              <w:t>, курса.</w:t>
            </w:r>
          </w:p>
          <w:p w:rsidR="00B77F30" w:rsidRPr="0067304E" w:rsidRDefault="00B77F30" w:rsidP="00B77F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785" w:type="pct"/>
          </w:tcPr>
          <w:p w:rsidR="00B77F30" w:rsidRPr="0067304E" w:rsidRDefault="00134CE8" w:rsidP="00B77F30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77F30" w:rsidTr="0073546A">
        <w:tc>
          <w:tcPr>
            <w:tcW w:w="454" w:type="pct"/>
          </w:tcPr>
          <w:p w:rsidR="00B77F30" w:rsidRPr="0067304E" w:rsidRDefault="00B77F30" w:rsidP="00B77F30">
            <w:pPr>
              <w:pStyle w:val="af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1" w:type="pct"/>
          </w:tcPr>
          <w:p w:rsidR="00B77F30" w:rsidRPr="0067304E" w:rsidRDefault="00D964FA" w:rsidP="004C2B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D964FA">
              <w:rPr>
                <w:rFonts w:ascii="Times New Roman" w:hAnsi="Times New Roman"/>
                <w:bCs/>
                <w:iCs/>
                <w:sz w:val="28"/>
                <w:szCs w:val="28"/>
              </w:rPr>
              <w:t>Тематическое  планирование с указанием количества часов, отводимых на освоение каждой темы.</w:t>
            </w:r>
          </w:p>
        </w:tc>
        <w:tc>
          <w:tcPr>
            <w:tcW w:w="785" w:type="pct"/>
          </w:tcPr>
          <w:p w:rsidR="00B77F30" w:rsidRPr="0067304E" w:rsidRDefault="00134CE8" w:rsidP="00B77F30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A973BA" w:rsidRDefault="00A973BA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F30" w:rsidRDefault="00B77F30" w:rsidP="00236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2A2" w:rsidRPr="00847077" w:rsidRDefault="004A01F9" w:rsidP="00236A92">
      <w:pPr>
        <w:numPr>
          <w:ilvl w:val="0"/>
          <w:numId w:val="2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0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BA32A2" w:rsidRPr="0084707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A32A2" w:rsidRPr="00847077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3135F" w:rsidRPr="00FB1A78" w:rsidRDefault="0053135F">
      <w:pPr>
        <w:rPr>
          <w:rFonts w:ascii="Times New Roman" w:hAnsi="Times New Roman" w:cs="Times New Roman"/>
          <w:b/>
          <w:sz w:val="24"/>
          <w:szCs w:val="24"/>
        </w:rPr>
      </w:pPr>
    </w:p>
    <w:p w:rsidR="0068775E" w:rsidRPr="0068775E" w:rsidRDefault="000F31AE" w:rsidP="006877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8775E" w:rsidRPr="0068775E">
        <w:rPr>
          <w:rFonts w:ascii="Times New Roman" w:hAnsi="Times New Roman"/>
          <w:bCs/>
          <w:iCs/>
          <w:sz w:val="24"/>
          <w:szCs w:val="24"/>
        </w:rPr>
        <w:t xml:space="preserve">Рабочая программа </w:t>
      </w:r>
      <w:r w:rsidR="0068775E">
        <w:rPr>
          <w:rFonts w:ascii="Times New Roman" w:hAnsi="Times New Roman"/>
          <w:sz w:val="24"/>
          <w:szCs w:val="24"/>
        </w:rPr>
        <w:t>по русс</w:t>
      </w:r>
      <w:r w:rsidR="0068775E" w:rsidRPr="0068775E">
        <w:rPr>
          <w:rFonts w:ascii="Times New Roman" w:hAnsi="Times New Roman"/>
          <w:sz w:val="24"/>
          <w:szCs w:val="24"/>
        </w:rPr>
        <w:t>кому языку разработана для обучения учащихся 5-9 классов МОУ «</w:t>
      </w:r>
      <w:proofErr w:type="spellStart"/>
      <w:r w:rsidR="0068775E" w:rsidRPr="0068775E">
        <w:rPr>
          <w:rFonts w:ascii="Times New Roman" w:hAnsi="Times New Roman"/>
          <w:sz w:val="24"/>
          <w:szCs w:val="24"/>
        </w:rPr>
        <w:t>Мясоедовская</w:t>
      </w:r>
      <w:proofErr w:type="spellEnd"/>
      <w:r w:rsidR="0068775E" w:rsidRPr="0068775E">
        <w:rPr>
          <w:rFonts w:ascii="Times New Roman" w:hAnsi="Times New Roman"/>
          <w:sz w:val="24"/>
          <w:szCs w:val="24"/>
        </w:rPr>
        <w:t xml:space="preserve"> основная общеобразовательная школа»  на основе:</w:t>
      </w:r>
    </w:p>
    <w:p w:rsidR="0068775E" w:rsidRPr="0068775E" w:rsidRDefault="0068775E" w:rsidP="0068775E">
      <w:pPr>
        <w:rPr>
          <w:rFonts w:ascii="Times New Roman" w:hAnsi="Times New Roman" w:cs="Times New Roman"/>
          <w:sz w:val="24"/>
          <w:szCs w:val="24"/>
        </w:rPr>
      </w:pPr>
      <w:r w:rsidRPr="0068775E">
        <w:rPr>
          <w:rFonts w:ascii="Times New Roman" w:hAnsi="Times New Roman" w:cs="Times New Roman"/>
          <w:sz w:val="24"/>
          <w:szCs w:val="24"/>
        </w:rPr>
        <w:t>- федерального государственного стандарта основного общего образования 2009 г.;</w:t>
      </w:r>
    </w:p>
    <w:p w:rsidR="0068775E" w:rsidRDefault="0068775E" w:rsidP="0068775E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авторской </w:t>
      </w:r>
      <w:r w:rsidRPr="0068775E">
        <w:rPr>
          <w:rFonts w:ascii="Times New Roman" w:hAnsi="Times New Roman"/>
          <w:sz w:val="24"/>
          <w:szCs w:val="24"/>
        </w:rPr>
        <w:t>Рабочей программы по русскому языку для 5-9 классов (Русский язык.</w:t>
      </w:r>
      <w:proofErr w:type="gramEnd"/>
      <w:r w:rsidRPr="0068775E">
        <w:rPr>
          <w:rFonts w:ascii="Times New Roman" w:hAnsi="Times New Roman"/>
          <w:sz w:val="24"/>
          <w:szCs w:val="24"/>
        </w:rPr>
        <w:t xml:space="preserve"> Рабочие программы. </w:t>
      </w:r>
      <w:proofErr w:type="gramStart"/>
      <w:r w:rsidRPr="0068775E">
        <w:rPr>
          <w:rFonts w:ascii="Times New Roman" w:hAnsi="Times New Roman"/>
          <w:sz w:val="24"/>
          <w:szCs w:val="24"/>
        </w:rPr>
        <w:t xml:space="preserve">Предметная линия учебников Т.А. </w:t>
      </w:r>
      <w:proofErr w:type="spellStart"/>
      <w:r w:rsidRPr="0068775E">
        <w:rPr>
          <w:rFonts w:ascii="Times New Roman" w:hAnsi="Times New Roman"/>
          <w:sz w:val="24"/>
          <w:szCs w:val="24"/>
        </w:rPr>
        <w:t>Ладыженской</w:t>
      </w:r>
      <w:proofErr w:type="spellEnd"/>
      <w:r w:rsidRPr="0068775E">
        <w:rPr>
          <w:rFonts w:ascii="Times New Roman" w:hAnsi="Times New Roman"/>
          <w:sz w:val="24"/>
          <w:szCs w:val="24"/>
        </w:rPr>
        <w:t xml:space="preserve">, М.Т. Баранова, Л.А. </w:t>
      </w:r>
      <w:proofErr w:type="spellStart"/>
      <w:r w:rsidRPr="0068775E">
        <w:rPr>
          <w:rFonts w:ascii="Times New Roman" w:hAnsi="Times New Roman"/>
          <w:sz w:val="24"/>
          <w:szCs w:val="24"/>
        </w:rPr>
        <w:t>Тростенцовой</w:t>
      </w:r>
      <w:proofErr w:type="spellEnd"/>
      <w:r w:rsidRPr="0068775E">
        <w:rPr>
          <w:rFonts w:ascii="Times New Roman" w:hAnsi="Times New Roman"/>
          <w:sz w:val="24"/>
          <w:szCs w:val="24"/>
        </w:rPr>
        <w:t>. 5-9 классы – М.: Просвещение, 2011.)</w:t>
      </w:r>
      <w:proofErr w:type="gramEnd"/>
    </w:p>
    <w:p w:rsidR="00525878" w:rsidRPr="00525878" w:rsidRDefault="00ED2BC3" w:rsidP="005258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="00134CE8">
        <w:rPr>
          <w:rFonts w:ascii="Times New Roman" w:hAnsi="Times New Roman"/>
          <w:sz w:val="24"/>
          <w:szCs w:val="24"/>
        </w:rPr>
        <w:t>римерной программы</w:t>
      </w:r>
      <w:r w:rsidRPr="00ED2BC3">
        <w:rPr>
          <w:rFonts w:ascii="Times New Roman" w:hAnsi="Times New Roman"/>
          <w:sz w:val="24"/>
          <w:szCs w:val="24"/>
        </w:rPr>
        <w:t xml:space="preserve"> по </w:t>
      </w:r>
      <w:r w:rsidR="00134CE8">
        <w:rPr>
          <w:rFonts w:ascii="Times New Roman" w:hAnsi="Times New Roman"/>
          <w:sz w:val="24"/>
          <w:szCs w:val="24"/>
        </w:rPr>
        <w:t xml:space="preserve">учебному предмету «Родной язык </w:t>
      </w:r>
      <w:r w:rsidRPr="00ED2BC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ED2BC3">
        <w:rPr>
          <w:rFonts w:ascii="Times New Roman" w:hAnsi="Times New Roman"/>
          <w:sz w:val="24"/>
          <w:szCs w:val="24"/>
        </w:rPr>
        <w:t xml:space="preserve"> </w:t>
      </w:r>
      <w:r w:rsidR="00134CE8">
        <w:rPr>
          <w:rFonts w:ascii="Times New Roman" w:hAnsi="Times New Roman"/>
        </w:rPr>
        <w:t xml:space="preserve">разработанной </w:t>
      </w:r>
      <w:r w:rsidR="00134CE8" w:rsidRPr="002065D9">
        <w:rPr>
          <w:rFonts w:ascii="Times New Roman" w:hAnsi="Times New Roman" w:cs="Times New Roman"/>
        </w:rPr>
        <w:t>Департамент</w:t>
      </w:r>
      <w:r w:rsidR="00134CE8">
        <w:rPr>
          <w:rFonts w:ascii="Times New Roman" w:hAnsi="Times New Roman" w:cs="Times New Roman"/>
        </w:rPr>
        <w:t xml:space="preserve">ом </w:t>
      </w:r>
      <w:r w:rsidR="00134CE8" w:rsidRPr="002065D9">
        <w:rPr>
          <w:rFonts w:ascii="Times New Roman" w:hAnsi="Times New Roman" w:cs="Times New Roman"/>
        </w:rPr>
        <w:t xml:space="preserve"> образования Белгородской области</w:t>
      </w:r>
      <w:r w:rsidR="00134CE8">
        <w:rPr>
          <w:rFonts w:ascii="Times New Roman" w:hAnsi="Times New Roman" w:cs="Times New Roman"/>
        </w:rPr>
        <w:t xml:space="preserve"> и </w:t>
      </w:r>
      <w:r w:rsidR="00134CE8" w:rsidRPr="002065D9">
        <w:rPr>
          <w:rFonts w:ascii="Times New Roman" w:hAnsi="Times New Roman" w:cs="Times New Roman"/>
        </w:rPr>
        <w:t>ОГАОУ ДПО «Белгородский институт развития образования»</w:t>
      </w:r>
      <w:r w:rsidR="00134CE8">
        <w:rPr>
          <w:rFonts w:ascii="Times New Roman" w:hAnsi="Times New Roman" w:cs="Times New Roman"/>
        </w:rPr>
        <w:t xml:space="preserve">, </w:t>
      </w:r>
      <w:r w:rsidRPr="00ED2BC3">
        <w:rPr>
          <w:rFonts w:ascii="Times New Roman" w:hAnsi="Times New Roman"/>
          <w:sz w:val="24"/>
          <w:szCs w:val="24"/>
        </w:rPr>
        <w:t>составлен</w:t>
      </w:r>
      <w:r>
        <w:rPr>
          <w:rFonts w:ascii="Times New Roman" w:hAnsi="Times New Roman"/>
          <w:sz w:val="24"/>
          <w:szCs w:val="24"/>
        </w:rPr>
        <w:t>ной</w:t>
      </w:r>
      <w:r w:rsidRPr="00ED2BC3">
        <w:rPr>
          <w:rFonts w:ascii="Times New Roman" w:hAnsi="Times New Roman"/>
          <w:sz w:val="24"/>
          <w:szCs w:val="24"/>
        </w:rPr>
        <w:t xml:space="preserve"> в соответствии с Федеральным государственным образовательным стандартом основного общего образования (новая редакция), в котором определены цели изучения предметной области «Родной язык и родная литература»;</w:t>
      </w:r>
    </w:p>
    <w:p w:rsidR="00525878" w:rsidRPr="00525878" w:rsidRDefault="00525878" w:rsidP="00525878">
      <w:pPr>
        <w:rPr>
          <w:rFonts w:ascii="Times New Roman" w:hAnsi="Times New Roman"/>
          <w:sz w:val="24"/>
          <w:szCs w:val="24"/>
        </w:rPr>
      </w:pPr>
      <w:r w:rsidRPr="00525878">
        <w:rPr>
          <w:rFonts w:ascii="Times New Roman" w:hAnsi="Times New Roman"/>
          <w:sz w:val="24"/>
          <w:szCs w:val="24"/>
        </w:rPr>
        <w:t>- положения о рабочей программе учебных курсов, предметов, дисциплин МОУ «</w:t>
      </w:r>
      <w:proofErr w:type="spellStart"/>
      <w:r w:rsidRPr="00525878">
        <w:rPr>
          <w:rFonts w:ascii="Times New Roman" w:hAnsi="Times New Roman"/>
          <w:sz w:val="24"/>
          <w:szCs w:val="24"/>
        </w:rPr>
        <w:t>Мясоедовская</w:t>
      </w:r>
      <w:proofErr w:type="spellEnd"/>
      <w:r w:rsidRPr="00525878">
        <w:rPr>
          <w:rFonts w:ascii="Times New Roman" w:hAnsi="Times New Roman"/>
          <w:sz w:val="24"/>
          <w:szCs w:val="24"/>
        </w:rPr>
        <w:t xml:space="preserve"> ООШ».</w:t>
      </w:r>
    </w:p>
    <w:p w:rsidR="0068775E" w:rsidRPr="0068775E" w:rsidRDefault="0068775E" w:rsidP="0068775E">
      <w:pPr>
        <w:rPr>
          <w:rFonts w:ascii="Times New Roman" w:hAnsi="Times New Roman" w:cs="Times New Roman"/>
          <w:sz w:val="24"/>
          <w:szCs w:val="24"/>
        </w:rPr>
      </w:pPr>
      <w:r w:rsidRPr="0068775E">
        <w:rPr>
          <w:rFonts w:ascii="Times New Roman" w:hAnsi="Times New Roman" w:cs="Times New Roman"/>
          <w:sz w:val="24"/>
          <w:szCs w:val="24"/>
        </w:rPr>
        <w:t xml:space="preserve">Обучение проводится с использованием платформы и электронных образовательных ресурсов </w:t>
      </w:r>
      <w:r w:rsidR="009916E6">
        <w:rPr>
          <w:rFonts w:ascii="Times New Roman" w:hAnsi="Times New Roman" w:cs="Times New Roman"/>
          <w:sz w:val="24"/>
          <w:szCs w:val="24"/>
        </w:rPr>
        <w:t xml:space="preserve">и </w:t>
      </w:r>
      <w:r w:rsidRPr="0068775E">
        <w:rPr>
          <w:rFonts w:ascii="Times New Roman" w:hAnsi="Times New Roman" w:cs="Times New Roman"/>
          <w:sz w:val="24"/>
          <w:szCs w:val="24"/>
        </w:rPr>
        <w:t>порталов</w:t>
      </w:r>
      <w:r w:rsidR="009916E6">
        <w:rPr>
          <w:rFonts w:ascii="Times New Roman" w:hAnsi="Times New Roman" w:cs="Times New Roman"/>
          <w:sz w:val="24"/>
          <w:szCs w:val="24"/>
        </w:rPr>
        <w:t>:</w:t>
      </w:r>
      <w:r w:rsidRPr="0068775E">
        <w:rPr>
          <w:rFonts w:ascii="Times New Roman" w:hAnsi="Times New Roman" w:cs="Times New Roman"/>
          <w:sz w:val="24"/>
          <w:szCs w:val="24"/>
        </w:rPr>
        <w:t xml:space="preserve"> «Федеральный центр информационно-образовательных ресурсов (ФЦИОР)» (</w:t>
      </w:r>
      <w:hyperlink r:id="rId10" w:history="1">
        <w:r w:rsidRPr="0068775E">
          <w:rPr>
            <w:rStyle w:val="af1"/>
            <w:rFonts w:ascii="Times New Roman" w:hAnsi="Times New Roman" w:cs="Times New Roman"/>
            <w:sz w:val="24"/>
            <w:szCs w:val="24"/>
          </w:rPr>
          <w:t>http://fcior.edu.ru</w:t>
        </w:r>
      </w:hyperlink>
      <w:r w:rsidR="00525878">
        <w:rPr>
          <w:rFonts w:ascii="Times New Roman" w:hAnsi="Times New Roman" w:cs="Times New Roman"/>
          <w:sz w:val="24"/>
          <w:szCs w:val="24"/>
        </w:rPr>
        <w:t>),</w:t>
      </w:r>
      <w:r w:rsidRPr="0068775E">
        <w:rPr>
          <w:rFonts w:ascii="Times New Roman" w:hAnsi="Times New Roman" w:cs="Times New Roman"/>
          <w:sz w:val="24"/>
          <w:szCs w:val="24"/>
        </w:rPr>
        <w:t xml:space="preserve"> «Единая коллекция цифровых образовательных ресурсов» (</w:t>
      </w:r>
      <w:hyperlink r:id="rId11" w:history="1">
        <w:r w:rsidRPr="0068775E">
          <w:rPr>
            <w:rStyle w:val="af1"/>
            <w:rFonts w:ascii="Times New Roman" w:hAnsi="Times New Roman" w:cs="Times New Roman"/>
            <w:sz w:val="24"/>
            <w:szCs w:val="24"/>
          </w:rPr>
          <w:t>http://school-collection.edu.ru</w:t>
        </w:r>
      </w:hyperlink>
      <w:r w:rsidRPr="0068775E">
        <w:rPr>
          <w:rFonts w:ascii="Times New Roman" w:hAnsi="Times New Roman" w:cs="Times New Roman"/>
          <w:sz w:val="24"/>
          <w:szCs w:val="24"/>
        </w:rPr>
        <w:t>)</w:t>
      </w:r>
      <w:r w:rsidR="00525878">
        <w:rPr>
          <w:rFonts w:ascii="Times New Roman" w:hAnsi="Times New Roman" w:cs="Times New Roman"/>
          <w:sz w:val="28"/>
          <w:szCs w:val="28"/>
        </w:rPr>
        <w:t>,</w:t>
      </w:r>
      <w:r w:rsidR="00525878" w:rsidRPr="00525878">
        <w:rPr>
          <w:rFonts w:ascii="Times New Roman" w:hAnsi="Times New Roman" w:cs="Times New Roman"/>
          <w:sz w:val="24"/>
          <w:szCs w:val="24"/>
        </w:rPr>
        <w:t>«Федеральный институт педагогических измерений» (</w:t>
      </w:r>
      <w:hyperlink r:id="rId12" w:history="1">
        <w:r w:rsidR="00525878" w:rsidRPr="00525878">
          <w:rPr>
            <w:rStyle w:val="af1"/>
            <w:rFonts w:ascii="Times New Roman" w:hAnsi="Times New Roman" w:cs="Times New Roman"/>
            <w:sz w:val="24"/>
            <w:szCs w:val="24"/>
          </w:rPr>
          <w:t>http://fipi.ru/</w:t>
        </w:r>
      </w:hyperlink>
      <w:r w:rsidR="00525878" w:rsidRPr="00525878">
        <w:rPr>
          <w:rFonts w:ascii="Times New Roman" w:hAnsi="Times New Roman" w:cs="Times New Roman"/>
          <w:sz w:val="24"/>
          <w:szCs w:val="24"/>
        </w:rPr>
        <w:t>)</w:t>
      </w:r>
    </w:p>
    <w:p w:rsidR="00A478E0" w:rsidRDefault="00A478E0" w:rsidP="0068775E">
      <w:pPr>
        <w:rPr>
          <w:rFonts w:ascii="Times New Roman" w:hAnsi="Times New Roman" w:cs="Times New Roman"/>
          <w:sz w:val="24"/>
          <w:szCs w:val="24"/>
        </w:rPr>
      </w:pPr>
    </w:p>
    <w:p w:rsidR="007105EB" w:rsidRPr="001C7476" w:rsidRDefault="00A478E0" w:rsidP="001C7476">
      <w:pPr>
        <w:pStyle w:val="21"/>
        <w:spacing w:before="360" w:line="276" w:lineRule="auto"/>
        <w:ind w:left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105EB" w:rsidRPr="001C7476">
        <w:rPr>
          <w:rFonts w:ascii="Times New Roman" w:hAnsi="Times New Roman"/>
          <w:b/>
          <w:bCs/>
          <w:iCs/>
          <w:sz w:val="24"/>
          <w:szCs w:val="24"/>
        </w:rPr>
        <w:t>Цели изучения учебного курса "Русский язык"</w:t>
      </w:r>
    </w:p>
    <w:p w:rsidR="007105EB" w:rsidRPr="00811015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811015">
        <w:rPr>
          <w:rFonts w:ascii="Times New Roman" w:hAnsi="Times New Roman"/>
          <w:b/>
          <w:sz w:val="24"/>
          <w:szCs w:val="24"/>
        </w:rPr>
        <w:t xml:space="preserve">воспитание </w:t>
      </w:r>
      <w:r w:rsidRPr="00811015">
        <w:rPr>
          <w:rFonts w:ascii="Times New Roman" w:hAnsi="Times New Roman"/>
          <w:sz w:val="24"/>
          <w:szCs w:val="24"/>
        </w:rPr>
        <w:t>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7105EB" w:rsidRPr="00811015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811015">
        <w:rPr>
          <w:rFonts w:ascii="Times New Roman" w:hAnsi="Times New Roman"/>
          <w:b/>
          <w:sz w:val="24"/>
          <w:szCs w:val="24"/>
        </w:rPr>
        <w:t>совершенствование</w:t>
      </w:r>
      <w:r w:rsidRPr="00811015">
        <w:rPr>
          <w:rFonts w:ascii="Times New Roman" w:hAnsi="Times New Roman"/>
          <w:sz w:val="24"/>
          <w:szCs w:val="24"/>
        </w:rPr>
        <w:t xml:space="preserve">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7105EB" w:rsidRPr="00811015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811015">
        <w:rPr>
          <w:rFonts w:ascii="Times New Roman" w:hAnsi="Times New Roman"/>
          <w:b/>
          <w:sz w:val="24"/>
          <w:szCs w:val="24"/>
        </w:rPr>
        <w:t xml:space="preserve">освоение </w:t>
      </w:r>
      <w:r w:rsidRPr="00811015">
        <w:rPr>
          <w:rFonts w:ascii="Times New Roman" w:hAnsi="Times New Roman"/>
          <w:sz w:val="24"/>
          <w:szCs w:val="24"/>
        </w:rPr>
        <w:t>знаний о русском языке, его устройстве; об особенностях функционирования русского языка в различных сферах и ситуациях общения; о стилистических ресурсах русского языка; об основных нормах русского литературного языка; об особенностях русского речевого этикета;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b/>
          <w:sz w:val="24"/>
          <w:szCs w:val="24"/>
        </w:rPr>
      </w:pPr>
      <w:r w:rsidRPr="00811015">
        <w:rPr>
          <w:rFonts w:ascii="Times New Roman" w:hAnsi="Times New Roman"/>
          <w:b/>
          <w:sz w:val="24"/>
          <w:szCs w:val="24"/>
        </w:rPr>
        <w:t xml:space="preserve">формирование </w:t>
      </w:r>
      <w:r w:rsidRPr="00811015">
        <w:rPr>
          <w:rFonts w:ascii="Times New Roman" w:hAnsi="Times New Roman"/>
          <w:sz w:val="24"/>
          <w:szCs w:val="24"/>
        </w:rPr>
        <w:t>умений</w:t>
      </w:r>
      <w:r w:rsidRPr="00811015">
        <w:rPr>
          <w:rFonts w:ascii="Times New Roman" w:hAnsi="Times New Roman"/>
          <w:b/>
          <w:sz w:val="24"/>
          <w:szCs w:val="24"/>
        </w:rPr>
        <w:t xml:space="preserve"> </w:t>
      </w:r>
      <w:r w:rsidRPr="00811015">
        <w:rPr>
          <w:rFonts w:ascii="Times New Roman" w:hAnsi="Times New Roman"/>
          <w:sz w:val="24"/>
          <w:szCs w:val="24"/>
        </w:rPr>
        <w:t>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7105EB" w:rsidRDefault="007105EB" w:rsidP="007105EB">
      <w:pPr>
        <w:spacing w:before="60"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916E6" w:rsidRDefault="009916E6" w:rsidP="007105EB">
      <w:pPr>
        <w:spacing w:before="60"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7105EB" w:rsidRDefault="00ED2BC3" w:rsidP="007105EB">
      <w:pPr>
        <w:spacing w:before="60"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Ц</w:t>
      </w:r>
      <w:r w:rsidRPr="00ED2BC3">
        <w:rPr>
          <w:rFonts w:ascii="Times New Roman" w:hAnsi="Times New Roman"/>
          <w:b/>
          <w:sz w:val="24"/>
          <w:szCs w:val="24"/>
        </w:rPr>
        <w:t>ели изучения предметной области «Родной язык и родн</w:t>
      </w:r>
      <w:r>
        <w:rPr>
          <w:rFonts w:ascii="Times New Roman" w:hAnsi="Times New Roman"/>
          <w:b/>
          <w:sz w:val="24"/>
          <w:szCs w:val="24"/>
        </w:rPr>
        <w:t>ая литература»:</w:t>
      </w:r>
    </w:p>
    <w:p w:rsidR="00ED2BC3" w:rsidRPr="00ED2BC3" w:rsidRDefault="00ED2BC3" w:rsidP="00ED2BC3">
      <w:pPr>
        <w:numPr>
          <w:ilvl w:val="0"/>
          <w:numId w:val="40"/>
        </w:numPr>
        <w:spacing w:before="60" w:after="0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ED2BC3">
        <w:rPr>
          <w:rFonts w:ascii="Times New Roman" w:hAnsi="Times New Roman"/>
          <w:sz w:val="24"/>
          <w:szCs w:val="24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ED2BC3" w:rsidRPr="00ED2BC3" w:rsidRDefault="00ED2BC3" w:rsidP="00ED2BC3">
      <w:pPr>
        <w:numPr>
          <w:ilvl w:val="0"/>
          <w:numId w:val="40"/>
        </w:numPr>
        <w:spacing w:before="60" w:after="0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ED2BC3">
        <w:rPr>
          <w:rFonts w:ascii="Times New Roman" w:hAnsi="Times New Roman"/>
          <w:sz w:val="24"/>
          <w:szCs w:val="24"/>
        </w:rPr>
        <w:t>приобщение к литературному наследию своего народа;</w:t>
      </w:r>
    </w:p>
    <w:p w:rsidR="00ED2BC3" w:rsidRPr="00ED2BC3" w:rsidRDefault="00ED2BC3" w:rsidP="00ED2BC3">
      <w:pPr>
        <w:numPr>
          <w:ilvl w:val="0"/>
          <w:numId w:val="40"/>
        </w:numPr>
        <w:spacing w:before="60" w:after="0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ED2BC3">
        <w:rPr>
          <w:rFonts w:ascii="Times New Roman" w:hAnsi="Times New Roman"/>
          <w:sz w:val="24"/>
          <w:szCs w:val="24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ED2BC3" w:rsidRPr="00ED2BC3" w:rsidRDefault="00ED2BC3" w:rsidP="00ED2BC3">
      <w:pPr>
        <w:numPr>
          <w:ilvl w:val="0"/>
          <w:numId w:val="40"/>
        </w:numPr>
        <w:spacing w:before="60" w:after="0"/>
        <w:ind w:left="567" w:hanging="425"/>
        <w:jc w:val="both"/>
        <w:rPr>
          <w:rFonts w:ascii="Times New Roman" w:hAnsi="Times New Roman"/>
          <w:sz w:val="24"/>
          <w:szCs w:val="24"/>
        </w:rPr>
      </w:pPr>
      <w:proofErr w:type="gramStart"/>
      <w:r w:rsidRPr="00ED2BC3">
        <w:rPr>
          <w:rFonts w:ascii="Times New Roman" w:hAnsi="Times New Roman"/>
          <w:sz w:val="24"/>
          <w:szCs w:val="24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ED2BC3" w:rsidRPr="00ED2BC3" w:rsidRDefault="00ED2BC3" w:rsidP="00ED2BC3">
      <w:pPr>
        <w:numPr>
          <w:ilvl w:val="0"/>
          <w:numId w:val="40"/>
        </w:numPr>
        <w:spacing w:before="60" w:after="0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ED2BC3">
        <w:rPr>
          <w:rFonts w:ascii="Times New Roman" w:hAnsi="Times New Roman"/>
          <w:sz w:val="24"/>
          <w:szCs w:val="24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ED2BC3">
        <w:rPr>
          <w:rFonts w:ascii="Times New Roman" w:hAnsi="Times New Roman"/>
          <w:sz w:val="24"/>
          <w:szCs w:val="24"/>
        </w:rPr>
        <w:t>текстов</w:t>
      </w:r>
      <w:proofErr w:type="gramEnd"/>
      <w:r w:rsidRPr="00ED2BC3">
        <w:rPr>
          <w:rFonts w:ascii="Times New Roman" w:hAnsi="Times New Roman"/>
          <w:sz w:val="24"/>
          <w:szCs w:val="24"/>
        </w:rPr>
        <w:t xml:space="preserve"> разных функционально-смысловых типов и жанров.</w:t>
      </w:r>
    </w:p>
    <w:p w:rsidR="00ED2BC3" w:rsidRPr="007850B7" w:rsidRDefault="00ED2BC3" w:rsidP="00ED2BC3">
      <w:pPr>
        <w:spacing w:before="60" w:after="0"/>
        <w:ind w:left="567" w:hanging="425"/>
        <w:jc w:val="both"/>
        <w:rPr>
          <w:rFonts w:ascii="Times New Roman" w:hAnsi="Times New Roman"/>
          <w:b/>
          <w:sz w:val="24"/>
          <w:szCs w:val="24"/>
        </w:rPr>
      </w:pPr>
    </w:p>
    <w:p w:rsidR="007105EB" w:rsidRPr="001C7476" w:rsidRDefault="007105EB" w:rsidP="001C7476">
      <w:pPr>
        <w:ind w:left="567"/>
        <w:rPr>
          <w:sz w:val="24"/>
          <w:szCs w:val="24"/>
        </w:rPr>
      </w:pPr>
      <w:r w:rsidRPr="001C7476">
        <w:rPr>
          <w:rFonts w:ascii="Times New Roman" w:hAnsi="Times New Roman"/>
          <w:b/>
          <w:bCs/>
          <w:iCs/>
          <w:sz w:val="24"/>
          <w:szCs w:val="24"/>
        </w:rPr>
        <w:t>Задачи изучения учебного курса "Русский язык"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7850B7">
        <w:rPr>
          <w:rFonts w:ascii="Times New Roman" w:hAnsi="Times New Roman"/>
          <w:sz w:val="24"/>
          <w:szCs w:val="24"/>
        </w:rPr>
        <w:t>- овладение системой знаний, языковыми и речевыми умениями и навыками;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7850B7">
        <w:rPr>
          <w:rFonts w:ascii="Times New Roman" w:hAnsi="Times New Roman"/>
          <w:sz w:val="24"/>
          <w:szCs w:val="24"/>
        </w:rPr>
        <w:t xml:space="preserve"> - развитие готовности и способности к речевому взаимодействию, потребности в речевом самосовершенствовании через поддержание оптимистической самооценки и уверенности в себе, расширение   опыта самостоятельного выбора;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850B7">
        <w:rPr>
          <w:rFonts w:ascii="Times New Roman" w:hAnsi="Times New Roman"/>
          <w:sz w:val="24"/>
          <w:szCs w:val="24"/>
        </w:rPr>
        <w:t xml:space="preserve">овладение </w:t>
      </w:r>
      <w:proofErr w:type="spellStart"/>
      <w:r w:rsidRPr="007850B7">
        <w:rPr>
          <w:rFonts w:ascii="Times New Roman" w:hAnsi="Times New Roman"/>
          <w:sz w:val="24"/>
          <w:szCs w:val="24"/>
        </w:rPr>
        <w:t>общеучебными</w:t>
      </w:r>
      <w:proofErr w:type="spellEnd"/>
      <w:r w:rsidRPr="007850B7">
        <w:rPr>
          <w:rFonts w:ascii="Times New Roman" w:hAnsi="Times New Roman"/>
          <w:sz w:val="24"/>
          <w:szCs w:val="24"/>
        </w:rPr>
        <w:t xml:space="preserve"> умениями и универсальными учебными действиями (умение формулировать цели деятельности, планировать ее, осуществлять речевой самоконтроль и </w:t>
      </w:r>
      <w:proofErr w:type="spellStart"/>
      <w:r w:rsidRPr="007850B7">
        <w:rPr>
          <w:rFonts w:ascii="Times New Roman" w:hAnsi="Times New Roman"/>
          <w:sz w:val="24"/>
          <w:szCs w:val="24"/>
        </w:rPr>
        <w:t>самокоррекцию</w:t>
      </w:r>
      <w:proofErr w:type="spellEnd"/>
      <w:r w:rsidRPr="007850B7">
        <w:rPr>
          <w:rFonts w:ascii="Times New Roman" w:hAnsi="Times New Roman"/>
          <w:sz w:val="24"/>
          <w:szCs w:val="24"/>
        </w:rPr>
        <w:t>; проводить библиографический поиск, извлекать и преобразовывать необходимую информацию из лингвистических словарей различных типов и других источников, включая СМИ и Интернет; осуществлять информационную переработку текста и др.);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7850B7">
        <w:rPr>
          <w:rFonts w:ascii="Times New Roman" w:hAnsi="Times New Roman"/>
          <w:sz w:val="24"/>
          <w:szCs w:val="24"/>
        </w:rPr>
        <w:t xml:space="preserve"> -освоение знаний об устройстве языковой системы и закономерностях её функционирования, 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7850B7">
        <w:rPr>
          <w:rFonts w:ascii="Times New Roman" w:hAnsi="Times New Roman"/>
          <w:sz w:val="24"/>
          <w:szCs w:val="24"/>
        </w:rPr>
        <w:t xml:space="preserve">- развитие способности опознавать, анализировать, сопоставлять, классифицировать и оценивать языковые факты, 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7850B7">
        <w:rPr>
          <w:rFonts w:ascii="Times New Roman" w:hAnsi="Times New Roman"/>
          <w:sz w:val="24"/>
          <w:szCs w:val="24"/>
        </w:rPr>
        <w:t>- обогащение активного и потенциального словарного запаса, расширение объёма  используемых в речи грамматических средств,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850B7">
        <w:rPr>
          <w:rFonts w:ascii="Times New Roman" w:hAnsi="Times New Roman"/>
          <w:sz w:val="24"/>
          <w:szCs w:val="24"/>
        </w:rPr>
        <w:t xml:space="preserve"> совершенствование орфографической и пунктуационной грамотности с учетом индивидуальных особенностей учащихся: развитой зрительной или моторной памяти, логического мышления или репродуктивного воспроизведения полученных знаний;            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7850B7">
        <w:rPr>
          <w:rFonts w:ascii="Times New Roman" w:hAnsi="Times New Roman"/>
          <w:sz w:val="24"/>
          <w:szCs w:val="24"/>
        </w:rPr>
        <w:t>- развитие умений стилистически корректного использования лексики и фразеологии русского языка;</w:t>
      </w:r>
    </w:p>
    <w:p w:rsidR="007105EB" w:rsidRPr="007850B7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  <w:rPr>
          <w:rFonts w:ascii="Times New Roman" w:hAnsi="Times New Roman"/>
          <w:sz w:val="24"/>
          <w:szCs w:val="24"/>
        </w:rPr>
      </w:pPr>
      <w:r w:rsidRPr="007850B7">
        <w:rPr>
          <w:rFonts w:ascii="Times New Roman" w:hAnsi="Times New Roman"/>
          <w:sz w:val="24"/>
          <w:szCs w:val="24"/>
        </w:rPr>
        <w:t>- 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7105EB" w:rsidRDefault="007105EB" w:rsidP="008F3C98">
      <w:pPr>
        <w:numPr>
          <w:ilvl w:val="0"/>
          <w:numId w:val="7"/>
        </w:numPr>
        <w:tabs>
          <w:tab w:val="clear" w:pos="567"/>
        </w:tabs>
        <w:spacing w:before="60" w:after="0"/>
        <w:jc w:val="both"/>
      </w:pPr>
      <w:r w:rsidRPr="007850B7">
        <w:rPr>
          <w:rFonts w:ascii="Times New Roman" w:hAnsi="Times New Roman"/>
          <w:sz w:val="24"/>
          <w:szCs w:val="24"/>
        </w:rPr>
        <w:t>- формирование  интеллектуально и духовно развитой личности, готовой  к самоопределению, самообразованию, социальной адаптации, продуктивному взаимодействию с людьми</w:t>
      </w:r>
      <w:r w:rsidRPr="007850B7">
        <w:t>.</w:t>
      </w:r>
    </w:p>
    <w:p w:rsidR="00ED2BC3" w:rsidRDefault="00ED2BC3" w:rsidP="00ED2BC3">
      <w:pPr>
        <w:pStyle w:val="a3"/>
        <w:spacing w:before="60"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ED2BC3" w:rsidRPr="00ED2BC3" w:rsidRDefault="00ED2BC3" w:rsidP="00ED2BC3">
      <w:pPr>
        <w:pStyle w:val="a3"/>
        <w:spacing w:before="60"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ED2BC3">
        <w:rPr>
          <w:rFonts w:ascii="Times New Roman" w:hAnsi="Times New Roman"/>
          <w:b/>
          <w:sz w:val="24"/>
          <w:szCs w:val="24"/>
        </w:rPr>
        <w:t xml:space="preserve"> изучения предметной области «Родной язык и родная литература»:</w:t>
      </w:r>
    </w:p>
    <w:p w:rsidR="00ED2BC3" w:rsidRDefault="00ED2BC3" w:rsidP="00ED2BC3">
      <w:pPr>
        <w:spacing w:before="60" w:after="0"/>
        <w:ind w:left="567"/>
        <w:jc w:val="both"/>
      </w:pPr>
    </w:p>
    <w:p w:rsidR="00ED2BC3" w:rsidRPr="00ED2BC3" w:rsidRDefault="00683D7B" w:rsidP="00ED2BC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ED2BC3">
        <w:rPr>
          <w:rFonts w:ascii="Times New Roman" w:hAnsi="Times New Roman" w:cs="Times New Roman"/>
          <w:sz w:val="24"/>
          <w:szCs w:val="24"/>
        </w:rPr>
        <w:t xml:space="preserve"> </w:t>
      </w:r>
      <w:r w:rsidR="00ED2BC3" w:rsidRPr="00ED2BC3">
        <w:rPr>
          <w:rFonts w:ascii="Times New Roman" w:hAnsi="Times New Roman" w:cs="Times New Roman"/>
          <w:sz w:val="24"/>
          <w:szCs w:val="24"/>
        </w:rPr>
        <w:t>Формирование представлений о зарождении и развитии русской письменности.</w:t>
      </w:r>
    </w:p>
    <w:p w:rsidR="00ED2BC3" w:rsidRPr="00ED2BC3" w:rsidRDefault="00ED2BC3" w:rsidP="00ED2BC3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C3">
        <w:rPr>
          <w:rFonts w:ascii="Times New Roman" w:hAnsi="Times New Roman" w:cs="Times New Roman"/>
          <w:sz w:val="24"/>
          <w:szCs w:val="24"/>
        </w:rPr>
        <w:t>Расширение знаний о тексте и различных формах его организации.</w:t>
      </w:r>
    </w:p>
    <w:p w:rsidR="00ED2BC3" w:rsidRPr="00ED2BC3" w:rsidRDefault="00ED2BC3" w:rsidP="00ED2BC3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C3">
        <w:rPr>
          <w:rFonts w:ascii="Times New Roman" w:hAnsi="Times New Roman" w:cs="Times New Roman"/>
          <w:sz w:val="24"/>
          <w:szCs w:val="24"/>
        </w:rPr>
        <w:t>Создание условий для формирования языковой личности (выработка мотивации, интереса к изучению родного языка, обогащение лексикона, развитие языковой способности учащихся).</w:t>
      </w:r>
    </w:p>
    <w:p w:rsidR="00847077" w:rsidRDefault="00847077" w:rsidP="007105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2A2" w:rsidRPr="001C7476" w:rsidRDefault="00C11123" w:rsidP="001C747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1C7476">
        <w:rPr>
          <w:rFonts w:ascii="Times New Roman" w:hAnsi="Times New Roman"/>
          <w:b/>
          <w:sz w:val="24"/>
          <w:szCs w:val="24"/>
        </w:rPr>
        <w:t>Описание м</w:t>
      </w:r>
      <w:r w:rsidR="00B865B0" w:rsidRPr="001C7476">
        <w:rPr>
          <w:rFonts w:ascii="Times New Roman" w:hAnsi="Times New Roman"/>
          <w:b/>
          <w:sz w:val="24"/>
          <w:szCs w:val="24"/>
        </w:rPr>
        <w:t>еста</w:t>
      </w:r>
      <w:r w:rsidR="00BA32A2" w:rsidRPr="001C7476">
        <w:rPr>
          <w:rFonts w:ascii="Times New Roman" w:hAnsi="Times New Roman"/>
          <w:b/>
          <w:sz w:val="24"/>
          <w:szCs w:val="24"/>
        </w:rPr>
        <w:t xml:space="preserve"> учебного предмета</w:t>
      </w:r>
      <w:r w:rsidR="00ED2BC3">
        <w:rPr>
          <w:rFonts w:ascii="Times New Roman" w:hAnsi="Times New Roman"/>
          <w:b/>
          <w:sz w:val="24"/>
          <w:szCs w:val="24"/>
        </w:rPr>
        <w:t xml:space="preserve">  «Русский язык»</w:t>
      </w:r>
      <w:r w:rsidR="00BA32A2" w:rsidRPr="001C7476">
        <w:rPr>
          <w:rFonts w:ascii="Times New Roman" w:hAnsi="Times New Roman"/>
          <w:b/>
          <w:sz w:val="24"/>
          <w:szCs w:val="24"/>
        </w:rPr>
        <w:t xml:space="preserve"> в учебном плане</w:t>
      </w:r>
    </w:p>
    <w:p w:rsidR="007105EB" w:rsidRDefault="007105EB" w:rsidP="007105EB">
      <w:pPr>
        <w:pStyle w:val="af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7105EB" w:rsidRDefault="007105EB" w:rsidP="007105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изучение предмета «Русский язык»  на этапе основного общего образования отводится</w:t>
      </w:r>
      <w:r w:rsidRPr="00811015">
        <w:rPr>
          <w:rFonts w:ascii="Times New Roman" w:hAnsi="Times New Roman"/>
          <w:sz w:val="24"/>
          <w:szCs w:val="24"/>
        </w:rPr>
        <w:t xml:space="preserve"> 735 ч. В том числе: </w:t>
      </w:r>
    </w:p>
    <w:p w:rsidR="007105EB" w:rsidRDefault="007105EB" w:rsidP="007105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5 классе — 170 ч</w:t>
      </w:r>
      <w:r w:rsidR="00B865B0">
        <w:rPr>
          <w:rFonts w:ascii="Times New Roman" w:hAnsi="Times New Roman"/>
          <w:sz w:val="24"/>
          <w:szCs w:val="24"/>
        </w:rPr>
        <w:t xml:space="preserve"> в год </w:t>
      </w:r>
      <w:r>
        <w:rPr>
          <w:rFonts w:ascii="Times New Roman" w:hAnsi="Times New Roman"/>
          <w:sz w:val="24"/>
          <w:szCs w:val="24"/>
        </w:rPr>
        <w:t xml:space="preserve"> из расчёта 5ч в неделю;</w:t>
      </w:r>
    </w:p>
    <w:p w:rsidR="007105EB" w:rsidRDefault="007105EB" w:rsidP="007105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6 классе — 204 ч </w:t>
      </w:r>
      <w:r w:rsidR="00B865B0">
        <w:rPr>
          <w:rFonts w:ascii="Times New Roman" w:hAnsi="Times New Roman"/>
          <w:sz w:val="24"/>
          <w:szCs w:val="24"/>
        </w:rPr>
        <w:t xml:space="preserve"> в год </w:t>
      </w:r>
      <w:r>
        <w:rPr>
          <w:rFonts w:ascii="Times New Roman" w:hAnsi="Times New Roman"/>
          <w:sz w:val="24"/>
          <w:szCs w:val="24"/>
        </w:rPr>
        <w:t>из расчёта 6ч в неделю</w:t>
      </w:r>
    </w:p>
    <w:p w:rsidR="007105EB" w:rsidRDefault="007105EB" w:rsidP="007105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7 классе — 170 ч </w:t>
      </w:r>
      <w:r w:rsidR="00B865B0">
        <w:rPr>
          <w:rFonts w:ascii="Times New Roman" w:hAnsi="Times New Roman"/>
          <w:sz w:val="24"/>
          <w:szCs w:val="24"/>
        </w:rPr>
        <w:t>в год</w:t>
      </w:r>
      <w:r w:rsidR="003335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 расчёта 5ч в неделю</w:t>
      </w:r>
    </w:p>
    <w:p w:rsidR="00B865B0" w:rsidRDefault="00333C1D" w:rsidP="007105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8 классе  </w:t>
      </w:r>
      <w:r w:rsidR="007105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— 102 ч из расчёта 3ч в неделю</w:t>
      </w:r>
    </w:p>
    <w:p w:rsidR="007105EB" w:rsidRDefault="007105EB" w:rsidP="007105E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</w:t>
      </w:r>
      <w:proofErr w:type="gramStart"/>
      <w:r>
        <w:rPr>
          <w:rFonts w:ascii="Times New Roman" w:hAnsi="Times New Roman"/>
          <w:sz w:val="24"/>
          <w:szCs w:val="24"/>
        </w:rPr>
        <w:t>классе</w:t>
      </w:r>
      <w:proofErr w:type="gramEnd"/>
      <w:r>
        <w:rPr>
          <w:rFonts w:ascii="Times New Roman" w:hAnsi="Times New Roman"/>
          <w:sz w:val="24"/>
          <w:szCs w:val="24"/>
        </w:rPr>
        <w:t xml:space="preserve"> — 102 ч из расчёта 3ч в неделю</w:t>
      </w:r>
    </w:p>
    <w:p w:rsidR="007105EB" w:rsidRPr="001C7476" w:rsidRDefault="007105EB" w:rsidP="001C747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1C7476">
        <w:rPr>
          <w:rFonts w:ascii="Times New Roman" w:hAnsi="Times New Roman"/>
          <w:b/>
          <w:sz w:val="24"/>
          <w:szCs w:val="24"/>
        </w:rPr>
        <w:t>Изменения в программе:</w:t>
      </w:r>
    </w:p>
    <w:p w:rsidR="007105EB" w:rsidRPr="00A407F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7FB">
        <w:rPr>
          <w:rFonts w:ascii="Times New Roman" w:hAnsi="Times New Roman"/>
          <w:sz w:val="24"/>
          <w:szCs w:val="24"/>
        </w:rPr>
        <w:t>5 класс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7A93">
        <w:rPr>
          <w:rFonts w:ascii="Times New Roman" w:hAnsi="Times New Roman"/>
          <w:sz w:val="24"/>
          <w:szCs w:val="24"/>
        </w:rPr>
        <w:t>Авторская программа рассчитана на 175 часов</w:t>
      </w:r>
      <w:r>
        <w:rPr>
          <w:rFonts w:ascii="Times New Roman" w:hAnsi="Times New Roman"/>
          <w:sz w:val="24"/>
          <w:szCs w:val="24"/>
        </w:rPr>
        <w:t xml:space="preserve">, по учебному плану школы отводится 170 часов. </w:t>
      </w:r>
      <w:proofErr w:type="gramStart"/>
      <w:r>
        <w:rPr>
          <w:rFonts w:ascii="Times New Roman" w:hAnsi="Times New Roman"/>
          <w:sz w:val="24"/>
          <w:szCs w:val="24"/>
        </w:rPr>
        <w:t>Сокращены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C1112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C11123">
        <w:rPr>
          <w:rFonts w:ascii="Times New Roman" w:hAnsi="Times New Roman"/>
          <w:sz w:val="24"/>
          <w:szCs w:val="24"/>
        </w:rPr>
        <w:t>урока</w:t>
      </w:r>
      <w:r>
        <w:rPr>
          <w:rFonts w:ascii="Times New Roman" w:hAnsi="Times New Roman"/>
          <w:sz w:val="24"/>
          <w:szCs w:val="24"/>
        </w:rPr>
        <w:t xml:space="preserve"> из раздела «Морфология. Глагол» и 1 урок из раздела «Повторение и систематизация изученного в конце года»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класс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авторской программе 210 часов, по рабочей программе – 204. </w:t>
      </w:r>
      <w:proofErr w:type="gramStart"/>
      <w:r>
        <w:rPr>
          <w:rFonts w:ascii="Times New Roman" w:hAnsi="Times New Roman"/>
          <w:sz w:val="24"/>
          <w:szCs w:val="24"/>
        </w:rPr>
        <w:t>Сокращены</w:t>
      </w:r>
      <w:proofErr w:type="gramEnd"/>
      <w:r>
        <w:rPr>
          <w:rFonts w:ascii="Times New Roman" w:hAnsi="Times New Roman"/>
          <w:sz w:val="24"/>
          <w:szCs w:val="24"/>
        </w:rPr>
        <w:t xml:space="preserve"> 3 урока из раздела «Морфология. Глагол» и 3 часа «Итоговое повторение»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класс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авторской программе – 170</w:t>
      </w:r>
      <w:r w:rsidR="00FC59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часов, по учебному плану – 170. Изменений нет.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класс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авторской программе -105 часов, по учебному плану – 102. 1 час сокращён в разделе «Чужая речь», 2 часа    из раздела   «</w:t>
      </w:r>
      <w:r w:rsidRPr="00A407FB">
        <w:rPr>
          <w:rFonts w:ascii="Times New Roman" w:hAnsi="Times New Roman"/>
          <w:sz w:val="24"/>
          <w:szCs w:val="24"/>
        </w:rPr>
        <w:t>Повторение и систематизация изученного в 8 классе</w:t>
      </w:r>
      <w:r>
        <w:rPr>
          <w:rFonts w:ascii="Times New Roman" w:hAnsi="Times New Roman"/>
          <w:sz w:val="24"/>
          <w:szCs w:val="24"/>
        </w:rPr>
        <w:t>»</w:t>
      </w:r>
    </w:p>
    <w:p w:rsidR="007105EB" w:rsidRDefault="007105EB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класс</w:t>
      </w:r>
    </w:p>
    <w:p w:rsidR="007105EB" w:rsidRDefault="007812B2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авторской программе -105</w:t>
      </w:r>
      <w:r w:rsidR="007105EB">
        <w:rPr>
          <w:rFonts w:ascii="Times New Roman" w:hAnsi="Times New Roman"/>
          <w:sz w:val="24"/>
          <w:szCs w:val="24"/>
        </w:rPr>
        <w:t>, по учебному плану – 102. Изменений нет.</w:t>
      </w:r>
    </w:p>
    <w:p w:rsidR="00FC5C64" w:rsidRDefault="00FC5C64" w:rsidP="00D272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5C64" w:rsidRPr="001C7476" w:rsidRDefault="00FC5C64" w:rsidP="00FC5C6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1C7476">
        <w:rPr>
          <w:rFonts w:ascii="Times New Roman" w:hAnsi="Times New Roman"/>
          <w:b/>
          <w:sz w:val="24"/>
          <w:szCs w:val="24"/>
        </w:rPr>
        <w:t>Описание места учебного предмета</w:t>
      </w:r>
      <w:r>
        <w:rPr>
          <w:rFonts w:ascii="Times New Roman" w:hAnsi="Times New Roman"/>
          <w:b/>
          <w:sz w:val="24"/>
          <w:szCs w:val="24"/>
        </w:rPr>
        <w:t xml:space="preserve">  «Родной язык»</w:t>
      </w:r>
      <w:r w:rsidRPr="001C7476">
        <w:rPr>
          <w:rFonts w:ascii="Times New Roman" w:hAnsi="Times New Roman"/>
          <w:b/>
          <w:sz w:val="24"/>
          <w:szCs w:val="24"/>
        </w:rPr>
        <w:t xml:space="preserve"> в учебном плане</w:t>
      </w:r>
    </w:p>
    <w:p w:rsidR="00FC5C64" w:rsidRDefault="00FC5C64" w:rsidP="00FC5C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ООО определяет перечень обязательных предметных областей учебного плана на уровне основного общего образования, среди которых - «Родной язык и родная литература». </w:t>
      </w:r>
      <w:proofErr w:type="gramStart"/>
      <w:r w:rsidRPr="00FC5C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соответствие с письмом Федеральной службы по надзору  в  сфере  образования  и  науки  (</w:t>
      </w:r>
      <w:proofErr w:type="spellStart"/>
      <w:r w:rsidRPr="00FC5C6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Рособрнадзор</w:t>
      </w:r>
      <w:proofErr w:type="spellEnd"/>
      <w:r w:rsidRPr="00FC5C64">
        <w:rPr>
          <w:rFonts w:ascii="Times New Roman" w:eastAsia="Times New Roman" w:hAnsi="Times New Roman" w:cs="Times New Roman"/>
          <w:sz w:val="24"/>
          <w:szCs w:val="24"/>
          <w:lang w:eastAsia="ru-RU"/>
        </w:rPr>
        <w:t>)  от  20.06.2018  №05-192,  а  также  рекомендаций департамента  Белгородской  области  в  Белгородской  области  изучение  учебных  предметов  данной  предметной области «Родной язык (русский)», «Родная литература (русская)»   на уровне основного  общего образования   в МОУ «</w:t>
      </w:r>
      <w:proofErr w:type="spellStart"/>
      <w:r w:rsidRPr="00FC5C6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Мясоедовская</w:t>
      </w:r>
      <w:proofErr w:type="spellEnd"/>
      <w:r w:rsidRPr="00FC5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будет  осуществляться  в  составе  учебных  предметов «Русский язык» и «Литература».</w:t>
      </w:r>
      <w:proofErr w:type="gramEnd"/>
    </w:p>
    <w:p w:rsidR="00304C3E" w:rsidRPr="00304C3E" w:rsidRDefault="00304C3E" w:rsidP="00304C3E">
      <w:pPr>
        <w:ind w:right="-142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4C3E">
        <w:rPr>
          <w:rFonts w:ascii="Times New Roman" w:hAnsi="Times New Roman" w:cs="Times New Roman"/>
          <w:bCs/>
          <w:iCs/>
          <w:sz w:val="24"/>
          <w:szCs w:val="24"/>
        </w:rPr>
        <w:t>Контроль и оценка уровня достижения планируемых результатов по родно</w:t>
      </w:r>
      <w:r>
        <w:rPr>
          <w:rFonts w:ascii="Times New Roman" w:hAnsi="Times New Roman" w:cs="Times New Roman"/>
          <w:bCs/>
          <w:iCs/>
          <w:sz w:val="24"/>
          <w:szCs w:val="24"/>
        </w:rPr>
        <w:t>му языку</w:t>
      </w:r>
      <w:r w:rsidRPr="00304C3E">
        <w:rPr>
          <w:rFonts w:ascii="Times New Roman" w:hAnsi="Times New Roman" w:cs="Times New Roman"/>
          <w:bCs/>
          <w:iCs/>
          <w:sz w:val="24"/>
          <w:szCs w:val="24"/>
        </w:rPr>
        <w:t xml:space="preserve"> будет осуществляться в рамках текущего и итогового контроля оценки образовательных достижений обучающихс</w:t>
      </w:r>
      <w:r>
        <w:rPr>
          <w:rFonts w:ascii="Times New Roman" w:hAnsi="Times New Roman" w:cs="Times New Roman"/>
          <w:bCs/>
          <w:iCs/>
          <w:sz w:val="24"/>
          <w:szCs w:val="24"/>
        </w:rPr>
        <w:t>я по русскому языку</w:t>
      </w:r>
      <w:r w:rsidRPr="00304C3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F470A" w:rsidRPr="0068775E" w:rsidRDefault="00FF470A" w:rsidP="006877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476" w:rsidRPr="001C7476" w:rsidRDefault="001C7476" w:rsidP="001C747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476"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учебного предмета</w:t>
      </w:r>
      <w:r w:rsidR="00116CE4">
        <w:rPr>
          <w:rFonts w:ascii="Times New Roman" w:hAnsi="Times New Roman" w:cs="Times New Roman"/>
          <w:b/>
          <w:sz w:val="28"/>
          <w:szCs w:val="28"/>
        </w:rPr>
        <w:t xml:space="preserve"> «Русский язык»</w:t>
      </w:r>
    </w:p>
    <w:p w:rsidR="001C7476" w:rsidRPr="004030E8" w:rsidRDefault="001C7476" w:rsidP="001C7476">
      <w:pPr>
        <w:pStyle w:val="2"/>
        <w:rPr>
          <w:sz w:val="24"/>
          <w:szCs w:val="24"/>
        </w:rPr>
      </w:pPr>
      <w:bookmarkStart w:id="0" w:name="_Toc287934277"/>
      <w:bookmarkStart w:id="1" w:name="_Toc414553134"/>
      <w:bookmarkStart w:id="2" w:name="_Toc287551922"/>
      <w:r w:rsidRPr="004030E8">
        <w:rPr>
          <w:sz w:val="24"/>
          <w:szCs w:val="24"/>
        </w:rPr>
        <w:t>Выпускник научится:</w:t>
      </w:r>
      <w:bookmarkEnd w:id="0"/>
      <w:bookmarkEnd w:id="1"/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 xml:space="preserve">владеть различными видами </w:t>
      </w:r>
      <w:proofErr w:type="spellStart"/>
      <w:r w:rsidRPr="004030E8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4030E8">
        <w:rPr>
          <w:rFonts w:ascii="Times New Roman" w:hAnsi="Times New Roman"/>
          <w:sz w:val="24"/>
          <w:szCs w:val="24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 xml:space="preserve">участвовать в диалогическом и </w:t>
      </w:r>
      <w:proofErr w:type="spellStart"/>
      <w:r w:rsidRPr="004030E8">
        <w:rPr>
          <w:rFonts w:ascii="Times New Roman" w:hAnsi="Times New Roman"/>
          <w:sz w:val="24"/>
          <w:szCs w:val="24"/>
        </w:rPr>
        <w:t>полилогическом</w:t>
      </w:r>
      <w:proofErr w:type="spellEnd"/>
      <w:r w:rsidRPr="004030E8">
        <w:rPr>
          <w:rFonts w:ascii="Times New Roman" w:hAnsi="Times New Roman"/>
          <w:sz w:val="24"/>
          <w:szCs w:val="24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использовать знание алфавита при поиске информации;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различать значимые и незначимые единицы языка;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проводить фонетический и орфоэпический анализ слова;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членить слова на слоги и правильно их переносить;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проводить морфемный и словообразовательный анализ слов;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проводить лексический анализ слова;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проводить морфологический анализ слова;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 xml:space="preserve">применять знания и умения по </w:t>
      </w:r>
      <w:proofErr w:type="spellStart"/>
      <w:r w:rsidRPr="004030E8">
        <w:rPr>
          <w:rFonts w:ascii="Times New Roman" w:hAnsi="Times New Roman"/>
          <w:sz w:val="24"/>
          <w:szCs w:val="24"/>
        </w:rPr>
        <w:t>морфемике</w:t>
      </w:r>
      <w:proofErr w:type="spellEnd"/>
      <w:r w:rsidRPr="004030E8">
        <w:rPr>
          <w:rFonts w:ascii="Times New Roman" w:hAnsi="Times New Roman"/>
          <w:sz w:val="24"/>
          <w:szCs w:val="24"/>
        </w:rPr>
        <w:t xml:space="preserve"> и словообразованию при проведении морфологического анализа слов;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lastRenderedPageBreak/>
        <w:t>находить грамматическую основу предложения;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распознавать главные и второстепенные члены предложения;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опознавать предложения простые и сложные, предложения осложненной структуры;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проводить синтаксический анализ словосочетания и предложения;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соблюдать основные языковые нормы в устной и письменной речи;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опираться на фонетический, морфемный, словообразовательный и морфологический анализ в практике правописания</w:t>
      </w:r>
      <w:proofErr w:type="gramStart"/>
      <w:r w:rsidRPr="004030E8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30E8">
        <w:rPr>
          <w:rFonts w:ascii="Times New Roman" w:hAnsi="Times New Roman"/>
          <w:sz w:val="24"/>
          <w:szCs w:val="24"/>
        </w:rPr>
        <w:t>использовать орфографические словари.</w:t>
      </w:r>
    </w:p>
    <w:p w:rsidR="001C7476" w:rsidRPr="004030E8" w:rsidRDefault="001C7476" w:rsidP="001C7476">
      <w:pPr>
        <w:pStyle w:val="2"/>
        <w:rPr>
          <w:sz w:val="24"/>
          <w:szCs w:val="24"/>
        </w:rPr>
      </w:pPr>
      <w:bookmarkStart w:id="3" w:name="_Toc414553135"/>
      <w:r w:rsidRPr="004030E8">
        <w:rPr>
          <w:sz w:val="24"/>
          <w:szCs w:val="24"/>
        </w:rPr>
        <w:t>Выпускник получит возможность научиться:</w:t>
      </w:r>
      <w:bookmarkEnd w:id="3"/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>оценивать собственную и чужую речь с точки зрения точного, уместного и выразительного словоупотребления;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 xml:space="preserve">опознавать различные выразительные средства языка; 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4030E8">
        <w:rPr>
          <w:rFonts w:ascii="Times New Roman" w:hAnsi="Times New Roman"/>
          <w:i/>
          <w:sz w:val="24"/>
          <w:szCs w:val="24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C7476" w:rsidRPr="004030E8" w:rsidRDefault="001C7476" w:rsidP="001C7476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30E8">
        <w:rPr>
          <w:rFonts w:ascii="Times New Roman" w:hAnsi="Times New Roman"/>
          <w:i/>
          <w:sz w:val="24"/>
          <w:szCs w:val="24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bookmarkEnd w:id="2"/>
    <w:p w:rsidR="00116CE4" w:rsidRDefault="00116CE4" w:rsidP="00116CE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CE4" w:rsidRPr="00116CE4" w:rsidRDefault="00116CE4" w:rsidP="00116CE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CE4">
        <w:rPr>
          <w:rFonts w:ascii="Times New Roman" w:hAnsi="Times New Roman" w:cs="Times New Roman"/>
          <w:b/>
          <w:sz w:val="28"/>
          <w:szCs w:val="28"/>
        </w:rPr>
        <w:t>Планируемые результаты изу</w:t>
      </w:r>
      <w:r w:rsidR="008260AF">
        <w:rPr>
          <w:rFonts w:ascii="Times New Roman" w:hAnsi="Times New Roman" w:cs="Times New Roman"/>
          <w:b/>
          <w:sz w:val="28"/>
          <w:szCs w:val="28"/>
        </w:rPr>
        <w:t>чения учебного предмета «Родной  (русский)</w:t>
      </w:r>
      <w:r w:rsidRPr="00116CE4">
        <w:rPr>
          <w:rFonts w:ascii="Times New Roman" w:hAnsi="Times New Roman" w:cs="Times New Roman"/>
          <w:b/>
          <w:sz w:val="28"/>
          <w:szCs w:val="28"/>
        </w:rPr>
        <w:t xml:space="preserve"> язык»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6CE4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 xml:space="preserve">представление об основных функциях языка как средства общения, отражения и хранения информации о мире; 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lastRenderedPageBreak/>
        <w:t>представление об истории развития русской письменности и взаимосвязи культуры народа и его языка, о становлении алфавита;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совершенствование видов речевой деятельности (</w:t>
      </w:r>
      <w:proofErr w:type="spellStart"/>
      <w:r w:rsidRPr="00116CE4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116CE4">
        <w:rPr>
          <w:rFonts w:ascii="Times New Roman" w:hAnsi="Times New Roman" w:cs="Times New Roman"/>
          <w:sz w:val="24"/>
          <w:szCs w:val="24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использование коммуникативно-эстетических возможностей родного языка в процессе решения коммуникативных задач и создания собственных текстов;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формирование навыков проведения различных видов анализа слова (словообразовательного, лексического), синтаксического анализа словосочетания и предложения, а также многоаспектного анализа текста;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116CE4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116CE4">
        <w:rPr>
          <w:rFonts w:ascii="Times New Roman" w:hAnsi="Times New Roman" w:cs="Times New Roman"/>
          <w:sz w:val="24"/>
          <w:szCs w:val="24"/>
        </w:rPr>
        <w:t>я свободного выражения мыслей и чувств на родном языке адекватно ситуации и стилю общения;</w:t>
      </w:r>
    </w:p>
    <w:p w:rsidR="00116CE4" w:rsidRPr="00116CE4" w:rsidRDefault="00116CE4" w:rsidP="00116C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самосовершенствованию.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6CE4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3) достаточный объем словарного запаса и усвоенных грамматических сре</w:t>
      </w:r>
      <w:proofErr w:type="gramStart"/>
      <w:r w:rsidRPr="00116CE4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116CE4">
        <w:rPr>
          <w:rFonts w:ascii="Times New Roman" w:hAnsi="Times New Roman" w:cs="Times New Roman"/>
          <w:sz w:val="24"/>
          <w:szCs w:val="24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4) развитие навыка смыслового чтения и анализа письменной информации;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5) развитие коммуникативной компетенции, которая предполагает выбор адекватных речевых стратегий;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6) готовность и способность эффективно и корректно вести диалог с другими людьми.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CE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116CE4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6CE4">
        <w:rPr>
          <w:rFonts w:ascii="Times New Roman" w:hAnsi="Times New Roman" w:cs="Times New Roman"/>
          <w:b/>
          <w:sz w:val="24"/>
          <w:szCs w:val="24"/>
        </w:rPr>
        <w:t>1) владение всеми видами речевой деятельности: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116CE4">
        <w:rPr>
          <w:rFonts w:ascii="Times New Roman" w:hAnsi="Times New Roman" w:cs="Times New Roman"/>
          <w:b/>
          <w:sz w:val="24"/>
          <w:szCs w:val="24"/>
          <w:u w:val="single"/>
        </w:rPr>
        <w:t>аудирование</w:t>
      </w:r>
      <w:proofErr w:type="spellEnd"/>
      <w:r w:rsidRPr="00116CE4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чтение:</w:t>
      </w:r>
    </w:p>
    <w:p w:rsidR="00116CE4" w:rsidRPr="00116CE4" w:rsidRDefault="00116CE4" w:rsidP="00116CE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116CE4" w:rsidRPr="00116CE4" w:rsidRDefault="00116CE4" w:rsidP="00116CE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116CE4" w:rsidRPr="00116CE4" w:rsidRDefault="00116CE4" w:rsidP="00116CE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 xml:space="preserve">адекватное восприятие на слух текстов разных стилей и жанров; </w:t>
      </w:r>
    </w:p>
    <w:p w:rsidR="00116CE4" w:rsidRPr="00116CE4" w:rsidRDefault="00116CE4" w:rsidP="00116CE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 xml:space="preserve">способность извлекать информацию из различных источников, </w:t>
      </w:r>
    </w:p>
    <w:p w:rsidR="00116CE4" w:rsidRPr="00116CE4" w:rsidRDefault="00116CE4" w:rsidP="00116CE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</w:t>
      </w:r>
    </w:p>
    <w:p w:rsidR="00116CE4" w:rsidRPr="00116CE4" w:rsidRDefault="00116CE4" w:rsidP="00116CE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 xml:space="preserve">передаче информации, полученной в результате чтения или </w:t>
      </w:r>
      <w:proofErr w:type="spellStart"/>
      <w:r w:rsidRPr="00116CE4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116CE4">
        <w:rPr>
          <w:rFonts w:ascii="Times New Roman" w:hAnsi="Times New Roman" w:cs="Times New Roman"/>
          <w:sz w:val="24"/>
          <w:szCs w:val="24"/>
        </w:rPr>
        <w:t>;</w:t>
      </w:r>
    </w:p>
    <w:p w:rsidR="00116CE4" w:rsidRPr="00116CE4" w:rsidRDefault="00116CE4" w:rsidP="00116CE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умение сопоставлять и сравнивать речевые высказывания с точки зрения их содержания, стилистических особенностей и использованных языковых средств;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6CE4">
        <w:rPr>
          <w:rFonts w:ascii="Times New Roman" w:hAnsi="Times New Roman" w:cs="Times New Roman"/>
          <w:b/>
          <w:sz w:val="24"/>
          <w:szCs w:val="24"/>
          <w:u w:val="single"/>
        </w:rPr>
        <w:t>говорение и письмо:</w:t>
      </w:r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способность формулировать результаты учебной деятельности в устной и письменной форме;</w:t>
      </w:r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lastRenderedPageBreak/>
        <w:t>умение воспроизводить прослушанный или прочитанный текст с заданной степенью свёрнутости (план, пересказ, конспект, аннотация);</w:t>
      </w:r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6CE4">
        <w:rPr>
          <w:rFonts w:ascii="Times New Roman" w:hAnsi="Times New Roman" w:cs="Times New Roman"/>
          <w:sz w:val="24"/>
          <w:szCs w:val="24"/>
        </w:rPr>
        <w:t>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  — обмен мнениями и др.; сочетание разных видов диалога);</w:t>
      </w:r>
      <w:proofErr w:type="gramEnd"/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 xml:space="preserve"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</w:t>
      </w:r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116CE4" w:rsidRPr="00116CE4" w:rsidRDefault="00116CE4" w:rsidP="00116CE4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 xml:space="preserve">2) 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Pr="00116CE4">
        <w:rPr>
          <w:rFonts w:ascii="Times New Roman" w:hAnsi="Times New Roman" w:cs="Times New Roman"/>
          <w:sz w:val="24"/>
          <w:szCs w:val="24"/>
        </w:rPr>
        <w:t>межпредметном</w:t>
      </w:r>
      <w:proofErr w:type="spellEnd"/>
      <w:r w:rsidRPr="00116CE4">
        <w:rPr>
          <w:rFonts w:ascii="Times New Roman" w:hAnsi="Times New Roman" w:cs="Times New Roman"/>
          <w:sz w:val="24"/>
          <w:szCs w:val="24"/>
        </w:rPr>
        <w:t xml:space="preserve"> уровне (на уроках иностранного языка, литературы и др.);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CE4">
        <w:rPr>
          <w:rFonts w:ascii="Times New Roman" w:hAnsi="Times New Roman" w:cs="Times New Roman"/>
          <w:sz w:val="24"/>
          <w:szCs w:val="24"/>
        </w:rPr>
        <w:t>3)  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116CE4" w:rsidRPr="00116CE4" w:rsidRDefault="00116CE4" w:rsidP="00116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476" w:rsidRDefault="001C7476" w:rsidP="001C74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446F" w:rsidRPr="0068775E" w:rsidRDefault="0040446F" w:rsidP="00FB1A78">
      <w:pPr>
        <w:ind w:left="360" w:firstLine="348"/>
        <w:rPr>
          <w:rFonts w:ascii="Times New Roman" w:eastAsia="Calibri" w:hAnsi="Times New Roman" w:cs="Times New Roman"/>
          <w:sz w:val="24"/>
          <w:szCs w:val="24"/>
        </w:rPr>
      </w:pPr>
    </w:p>
    <w:p w:rsidR="0068775E" w:rsidRDefault="0068775E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350C" w:rsidRDefault="0033350C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0AF" w:rsidRDefault="008260AF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350C" w:rsidRDefault="0033350C" w:rsidP="00FB1A78">
      <w:pPr>
        <w:ind w:left="360" w:firstLine="348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1535" w:rsidRDefault="00BC1535" w:rsidP="00683D7B">
      <w:pPr>
        <w:pStyle w:val="a3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3D7B" w:rsidRPr="00683D7B" w:rsidRDefault="00683D7B" w:rsidP="001C7476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7B">
        <w:rPr>
          <w:rFonts w:ascii="Times New Roman" w:hAnsi="Times New Roman"/>
          <w:b/>
          <w:sz w:val="28"/>
          <w:szCs w:val="28"/>
        </w:rPr>
        <w:t xml:space="preserve"> Содержание программы учебного предмета</w:t>
      </w:r>
      <w:r w:rsidR="00D272BD">
        <w:rPr>
          <w:rFonts w:ascii="Times New Roman" w:hAnsi="Times New Roman"/>
          <w:b/>
          <w:sz w:val="28"/>
          <w:szCs w:val="28"/>
        </w:rPr>
        <w:t xml:space="preserve"> «Русский язык»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Речь и речевое общение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Речь и речевое общение. Речевая ситуация. Речь устная и письменная. Речь диалогическая и монологическая. Монолог и его виды. Диалог и его виды.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Осознание основных особенностей устной и письменной речи; анализ образцов устной и письменной речи. Различение диалогической и монологической речи. Владение различными видами монолога и диалога. Понимание коммуникативных целей и мотивов говорящего в разных ситуациях общения. Владение нормами речевого поведения в типичных ситуациях формального и неформального межличностного общения.</w:t>
      </w:r>
    </w:p>
    <w:p w:rsidR="00AA6463" w:rsidRPr="00AA6463" w:rsidRDefault="00AA6463" w:rsidP="008260AF">
      <w:pPr>
        <w:shd w:val="clear" w:color="auto" w:fill="FFFFFF"/>
        <w:spacing w:before="120"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Речевая деятельность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1. Виды речевой деятельности: чтение,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аудирование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(слушание), говорение, письмо.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Культура чтения,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аудирования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, говорения и письма.</w:t>
      </w:r>
    </w:p>
    <w:p w:rsidR="00AA6463" w:rsidRPr="00AA6463" w:rsidRDefault="00AA6463" w:rsidP="008260AF">
      <w:pPr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2. Овладение основными видами речевой деятельности.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просмотрового, ознакомительного, изучающего чтения, приёмами работы с учебной книгой и другими информационными источниками. Овладение различными видами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аудирования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. Изложение содержания прослушанного или прочитанного текста (подробное, сжатое, выборочное).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извлеченной из различных источников.</w:t>
      </w:r>
    </w:p>
    <w:p w:rsidR="00AA6463" w:rsidRPr="00AA6463" w:rsidRDefault="00AA6463" w:rsidP="008260AF">
      <w:pPr>
        <w:shd w:val="clear" w:color="auto" w:fill="FFFFFF"/>
        <w:spacing w:before="120"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Текст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Понятие текста, основные признаки текста (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членимость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, смысловая цельность, связность). Тема, основная мысль текста.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Микротема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текста.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Средства связи предложений и частей текста. Абзац как средство композиционно-стилистического членения текста.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Функционально-смысловые типы речи: описание, повествование, рассуждение. Структура текста. План и тезисы как виды информационной переработки текста.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Анализ текста с точки зрения его темы, основной мысли, структуры, принадлежности к функционально-смысловому типу речи. Деление текста на смысловые части и составление плана. Определение средств и способов связи предложений в тексте. Анализ языковых особенностей текста. Выбор языковых сре</w:t>
      </w:r>
      <w:proofErr w:type="gram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дств в з</w:t>
      </w:r>
      <w:proofErr w:type="gram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ависимости от цели, темы, основной мысли, адресата, ситуации и условий общения. Создание текстов различного типа, стиля, жанра. Соблюдение норм построени</w:t>
      </w:r>
      <w:r w:rsidR="00663E7C">
        <w:rPr>
          <w:rFonts w:ascii="Times New Roman" w:eastAsia="Calibri" w:hAnsi="Times New Roman" w:cs="Times New Roman"/>
          <w:spacing w:val="-6"/>
          <w:sz w:val="24"/>
          <w:szCs w:val="24"/>
        </w:rPr>
        <w:t>я текста (логичность, последова</w:t>
      </w: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тельность, связность, соответствие теме и др.). Оценивание и редактирование устного и письменного речевого высказывания. Составление плана текста, тезисов.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Функциональные разновидности языка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lastRenderedPageBreak/>
        <w:t>1. 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proofErr w:type="gram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Основные жанры научного (отзыв, выступление, доклад), публицистического (выступление, интервью), официально-делового (расписка, доверенность, заявление) стилей, разговорной речи (рассказ, беседа).</w:t>
      </w:r>
      <w:proofErr w:type="gramEnd"/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Установление принадлежности те</w:t>
      </w:r>
      <w:r w:rsidR="00663E7C">
        <w:rPr>
          <w:rFonts w:ascii="Times New Roman" w:eastAsia="Calibri" w:hAnsi="Times New Roman" w:cs="Times New Roman"/>
          <w:spacing w:val="-6"/>
          <w:sz w:val="24"/>
          <w:szCs w:val="24"/>
        </w:rPr>
        <w:t>кста к определённой функциональ</w:t>
      </w: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ной разновидности языка. </w:t>
      </w:r>
      <w:proofErr w:type="gram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Создание письменных высказываний разных стилей, жанров и типов речи: тезисы, отзыв, письмо, расписка, доверенность, заявление, повествование, описание, рассуждение.</w:t>
      </w:r>
      <w:proofErr w:type="gram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Выступление перед аудиторией сверстников с небольшими сообщениями, докладом.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Общие сведения о языке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Русский язык — национальный язык русского народа, государственный язык Российской Федерации и язык межнационального общения. Русский язык в современном мире.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Русский язык в кругу других славянских языков. Роль старославянского (церковнославянского) языка в развитии русского языка.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Русский язык как развивающееся явление. Формы функционирования современного русского языка: литературный язык, диалекты, просторечие, профессиональные разновидности, жаргон.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Русский язык — язык русской художественной литературы. Основные изобразительные средства русского языка.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Лингвистика как наука о языке.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Основные разделы лингвистики.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Выдающиеся отечественные лингвисты.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Осознание важности коммуникативных умений в жизни человека, понимание роли русского языка в жизни общества и государства, в современном мире.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Понимание различий между литературным языком и диалектами, просторечием, профессиональными разновидностями языка, жаргоном.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Осознание красоты, богатства, выразительности русского языка. Наблюдение за использованием изобразительных средств языка в художественных текстах.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Фонетика и орфоэпия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Фонетика как раздел лингвистики.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Звук как единица языка. Система гласных звуков. Система согласных звуков. Изменение звуков в речевом потоке. Элементы фонетической транскрипции. Слог. Ударение.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Орфоэпия как раздел лингвистики. Основные правила нормативного произношения и ударения.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Орфоэпический словарь.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Проведение фонетического разбора слов.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Нормативное произношение слов. Оценка собственной и чужой речи с точки зрения орфоэпической правильности.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Применение фонетико-орфоэпических знаний и умений в собственной речевой практике.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lastRenderedPageBreak/>
        <w:t>Использование орфоэпического словаря для овладения произносительной культурой.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Графика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Графика как раздел лингвистики. Соотношение звука и буквы. Обозначение на письме твёрдости и мягкости согласных. Способы обозначения [j’].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энциклопедиях, SMS-сообщениях.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proofErr w:type="spellStart"/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Морфемика</w:t>
      </w:r>
      <w:proofErr w:type="spellEnd"/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 xml:space="preserve"> и словообразование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Морфемика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как раздел лингвистики. Морфема как минимальная значимая единица языка.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Словообразующие и формообразующие морфемы. Окончание как формообразующая морфема.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Приставка, суффикс как словообразующие морфемы.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Корень. Однокоренные слова. Чередование гласных и согласных в корнях слов. Варианты морфем.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Возможность исторических изменений в структуре слова. Понятие об этимологии. Этимологический словарь.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Словообразование как раздел лингвистики. Исходная (производящая) основа и словообразующая морфема.</w:t>
      </w:r>
    </w:p>
    <w:p w:rsidR="00AA6463" w:rsidRPr="00AA6463" w:rsidRDefault="00AA6463" w:rsidP="008260AF">
      <w:pPr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Основные способы образования слов: приставочный, суффиксальный, приставочно-суффиксальный,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бессуффиксный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; сложение и его виды; переход слова из одной части речи в другую; сращение сочетания слов в слово. Словообразовательная пара, словообразовател</w:t>
      </w:r>
      <w:r w:rsidR="00663E7C">
        <w:rPr>
          <w:rFonts w:ascii="Times New Roman" w:eastAsia="Calibri" w:hAnsi="Times New Roman" w:cs="Times New Roman"/>
          <w:spacing w:val="-6"/>
          <w:sz w:val="24"/>
          <w:szCs w:val="24"/>
        </w:rPr>
        <w:t>ьная цепочка. Словообразова</w:t>
      </w: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тельное гнездо слов.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Словообразовательный и морфемный словари.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Основные выразительные средства словообразования.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2. Осмысление морфемы как значимой единицы языка. Осознание роли морфем в процессах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формо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- и словообразования.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Определение основных способов словообразования, построение словообразовательных цепочек слов.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Применение знаний и умений по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морфемике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и словообразованию в практике правописания.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Использование словообразовательного, морфемного и этимологического словарей при решении разнообразных учебных задач.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Лексикология и фразеология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1. Лексикология как раздел лингвистики. Слово как единица языка. Лексическое значение слова. Однозначные и многозначные слова; прямое и переносное значения слова. Переносное значение слов как основа тропов. </w:t>
      </w:r>
    </w:p>
    <w:p w:rsidR="00AA6463" w:rsidRPr="00AA6463" w:rsidRDefault="00AA6463" w:rsidP="008260A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Тематические группы слов. Толковые словари русского языка.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Синонимы. Антонимы. Омонимы. Словари синонимов и антонимов русского языка.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Лексика русского языка с точки зрения её происхождения: исконно русские и заимствованные слова. Словари иностранных слов.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lastRenderedPageBreak/>
        <w:t xml:space="preserve">Лексика русского языка с точки зрения её активного и пассивного запаса. Архаизмы, историзмы, неологизмы. 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Лексика русского языка с точки зрения сферы её употребления. Общеупотребительные слова. Диалектные слова. Термины и профессионализмы. Жаргонная лексика.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Стилистические пласты лексики.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Фразеология как раздел лингвистики. Фразеологизмы. Пословицы, поговорки, афоризмы, крылатые слова. Фразеологические словари.</w:t>
      </w:r>
    </w:p>
    <w:p w:rsidR="00AA6463" w:rsidRPr="00AA6463" w:rsidRDefault="00AA6463" w:rsidP="008260AF">
      <w:pPr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Разные виды лексических словарей и их роль в овладении словарным богатством родного языка.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Дифференциация лексики по типам лексического значения с точки зрения её активного и пассивного запаса, происхождения, сферы употребления, экспрессивной окраски и стилистической принадлежности.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Употребление лексических сре</w:t>
      </w:r>
      <w:proofErr w:type="gram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дств в с</w:t>
      </w:r>
      <w:proofErr w:type="gram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оответствии со значением и ситуацией общения. Оценка своей и чужой речи с точки зрения точного, уместного и выразительного словоупотребления.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Проведение лексического разбора слов.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Извлечение необходимой информации из лексических словарей различных типов (толкового словаря, словарей синонимов, антонимов, устаревших слов, иностранных слов, фразеологического словаря и др.) и использование её в различных видах деятельности.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Морфология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Морфология как раздел грамматики.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Части речи как лексико-грамматические разряды слов. Система частей речи в русском языке.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прилагательного, имени числительного, местоимения, глагола, наречия. Место причастия, деепричастия, слов категории состояния в системе частей речи.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Служебные части речи, их разряды по значению, структуре и синтаксическому употреблению.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Междометия и звукоподражательные слова.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Омонимия слов разных частей речи.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Словари грамматических трудностей.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морфологических знаний и умений в практике правописания.</w:t>
      </w:r>
    </w:p>
    <w:p w:rsidR="005A65E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Использование словарей грамматических трудностей в речевой практике</w:t>
      </w:r>
    </w:p>
    <w:p w:rsidR="00AA6463" w:rsidRPr="005A65E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Синтаксис</w:t>
      </w:r>
    </w:p>
    <w:p w:rsidR="00AA6463" w:rsidRPr="00AA6463" w:rsidRDefault="00AA6463" w:rsidP="008260AF">
      <w:pPr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Синтаксис как раздел грамматики. Словосочетание и предложение как единицы синтаксиса.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Словосочетание как синтаксическая единица, типы словосочетаний. Виды связи в словосочетании.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Виды предложений по цели высказывания и эмоциональной окраске. Грамматическая основа предложения, главные и второстепенные члены, способы их выражения. Виды сказуемого.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lastRenderedPageBreak/>
        <w:t>Структурные типы простых предложений: двусоставные и односоставные, распространённые и нераспространённые, предложения осложнённой и неосложнённой структуры, полные и неполные.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Виды односоставных предложений.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Предложения осложнённой структуры. Однородные члены предложения, обособленные члены предложения, обращение, вводные и вставные конструкции.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Классификация сложных предложений. Средства выражения синтаксических отношений между частями сложного предложения. Сложные предложения союзные (сложносочинённые, сложноподчинённые) и бессоюзные. Сложные предложения с различными видами связи.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Способы передачи чужой речи.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Проведение синтаксического разбора словосочетаний и предложений разных видов. Анализ разнообразных синтаксических конструкций и правильное употребление их в речи. Оценка собственной и чужой речи с точки зрения правильности, уместности и выразительности употребления синтаксических конструкций. Использование синонимических конструкций для более точного выражения мысли и усиления выразительности речи.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Применение синтаксических знаний и умений в практике правописания.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Правописание: орфография и пунктуация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Орфография как система правил правописания. Понятие орфограммы.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i/>
          <w:i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Правописание гласных и согласных в составе морфем. Правописание </w:t>
      </w:r>
      <w:r w:rsidRPr="00AA6463">
        <w:rPr>
          <w:rFonts w:ascii="Times New Roman" w:eastAsia="Calibri" w:hAnsi="Times New Roman" w:cs="Times New Roman"/>
          <w:i/>
          <w:iCs/>
          <w:spacing w:val="-6"/>
          <w:sz w:val="24"/>
          <w:szCs w:val="24"/>
        </w:rPr>
        <w:t>ъ </w:t>
      </w: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и </w:t>
      </w:r>
      <w:r w:rsidRPr="00AA6463">
        <w:rPr>
          <w:rFonts w:ascii="Times New Roman" w:eastAsia="Calibri" w:hAnsi="Times New Roman" w:cs="Times New Roman"/>
          <w:i/>
          <w:iCs/>
          <w:spacing w:val="-6"/>
          <w:sz w:val="24"/>
          <w:szCs w:val="24"/>
        </w:rPr>
        <w:t>ь.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Слитные, дефисные и раздельные написания.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Употребление прописной и строчной буквы.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Перенос слов.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Орфографические словари и справочники.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Пунктуация как система правил правописания.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Знаки препинания и их функции. Одиночные и парные знаки препинания.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Знаки препинания в конце предложения.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Знаки препинания в простом неосложнённом предложении.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Знаки препинания в простом осложнённом предложении.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Знаки препинания в сложном предложении: сложносочинённом, сложноподчинённом, бессоюзном, а также в сложном предложении с разными видами связи.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Знаки препинания при прямой речи и цитировании, в диалоге.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Сочетание знаков препинания.</w:t>
      </w:r>
    </w:p>
    <w:p w:rsidR="00AA6463" w:rsidRPr="00AA6463" w:rsidRDefault="00AA6463" w:rsidP="008260AF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2. Овладение орфографической и пунктуационной зоркостью. Соблюдение основных орфографических и пунктуационных норм в письменной речи. Опора на фонетический, </w:t>
      </w:r>
      <w:proofErr w:type="spellStart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морфемно</w:t>
      </w:r>
      <w:proofErr w:type="spellEnd"/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-словообразовательный и морфологический анализ при выборе правильного написания слова. Опора на грамматико-интонационный анализ при объяснении расстановки знаков препинания в предложении.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Использование орфографических словарей и справочников по правописанию для решения орфографических и пунктуационных проблем.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lastRenderedPageBreak/>
        <w:t>Язык и культура</w:t>
      </w:r>
    </w:p>
    <w:p w:rsidR="00AA6463" w:rsidRPr="00AA6463" w:rsidRDefault="00AA6463" w:rsidP="008260AF">
      <w:pPr>
        <w:shd w:val="clear" w:color="auto" w:fill="FFFFFF"/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1. Взаимосвязь языка и культуры, истории народа. Русский речевой этикет.</w:t>
      </w:r>
    </w:p>
    <w:p w:rsidR="00AA6463" w:rsidRDefault="00AA6463" w:rsidP="008260AF">
      <w:pPr>
        <w:spacing w:line="240" w:lineRule="auto"/>
        <w:ind w:firstLine="454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A6463">
        <w:rPr>
          <w:rFonts w:ascii="Times New Roman" w:eastAsia="Calibri" w:hAnsi="Times New Roman" w:cs="Times New Roman"/>
          <w:spacing w:val="-6"/>
          <w:sz w:val="24"/>
          <w:szCs w:val="24"/>
        </w:rPr>
        <w:t>2. Выявление единиц языка с национально-культурным компонентом значения, объяснение их значений с помощью лингвистических словарей (толковых, этимологических и др.). Уместное использование правил русского речевого этикета в учебной деятельности и повседневной жизни.</w:t>
      </w:r>
    </w:p>
    <w:p w:rsidR="0033350C" w:rsidRDefault="0033350C" w:rsidP="008260AF">
      <w:pPr>
        <w:spacing w:after="0" w:line="240" w:lineRule="auto"/>
        <w:rPr>
          <w:b/>
          <w:sz w:val="28"/>
          <w:szCs w:val="28"/>
        </w:rPr>
      </w:pPr>
    </w:p>
    <w:p w:rsidR="00D272BD" w:rsidRPr="008260AF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260AF">
        <w:rPr>
          <w:rFonts w:ascii="Times New Roman" w:hAnsi="Times New Roman"/>
          <w:b/>
          <w:sz w:val="28"/>
          <w:szCs w:val="28"/>
        </w:rPr>
        <w:t>Содержание учебного предмета «Родной язык (русский)»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5 класс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Русский алфавит (3 часа)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 xml:space="preserve">Славянская письменность. Алфавит. Распространение письменности на Руси. Миссионерская деятельность Кирилла и </w:t>
      </w:r>
      <w:proofErr w:type="spellStart"/>
      <w:r w:rsidRPr="00D272BD">
        <w:rPr>
          <w:rFonts w:ascii="Times New Roman" w:hAnsi="Times New Roman"/>
          <w:sz w:val="24"/>
          <w:szCs w:val="24"/>
        </w:rPr>
        <w:t>Мефодия</w:t>
      </w:r>
      <w:proofErr w:type="spellEnd"/>
      <w:r w:rsidRPr="00D272BD">
        <w:rPr>
          <w:rFonts w:ascii="Times New Roman" w:hAnsi="Times New Roman"/>
          <w:sz w:val="24"/>
          <w:szCs w:val="24"/>
        </w:rPr>
        <w:t>. Влияние  византийской культуры на Древнюю Русь.  Петровский реформы: буквы ять, ижица(V), фит</w:t>
      </w:r>
      <w:proofErr w:type="gramStart"/>
      <w:r w:rsidRPr="00D272BD">
        <w:rPr>
          <w:rFonts w:ascii="Times New Roman" w:hAnsi="Times New Roman"/>
          <w:sz w:val="24"/>
          <w:szCs w:val="24"/>
        </w:rPr>
        <w:t>а(</w:t>
      </w:r>
      <w:proofErr w:type="gramEnd"/>
      <w:r w:rsidRPr="00D272BD">
        <w:rPr>
          <w:rFonts w:ascii="Times New Roman" w:hAnsi="Times New Roman"/>
          <w:sz w:val="24"/>
          <w:szCs w:val="24"/>
        </w:rPr>
        <w:t>Ѳ) и ер(ъ).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Речь и формы ее организации (7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 xml:space="preserve">Речь и язык. Формы речи. Диалог, монолог. Пунктуация в предложениях с прямой речью и при диалоге. Речевой этике.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Текст и способы его создания (7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>Текст как продукт речевой деятельности и его признаки (</w:t>
      </w:r>
      <w:proofErr w:type="spellStart"/>
      <w:r w:rsidRPr="00D272BD">
        <w:rPr>
          <w:rFonts w:ascii="Times New Roman" w:hAnsi="Times New Roman"/>
          <w:sz w:val="24"/>
          <w:szCs w:val="24"/>
        </w:rPr>
        <w:t>членимость</w:t>
      </w:r>
      <w:proofErr w:type="spellEnd"/>
      <w:r w:rsidRPr="00D272BD">
        <w:rPr>
          <w:rFonts w:ascii="Times New Roman" w:hAnsi="Times New Roman"/>
          <w:sz w:val="24"/>
          <w:szCs w:val="24"/>
        </w:rPr>
        <w:t xml:space="preserve">, смысловая цельность, связность). Содержание текста: тема, проблема, идея. Средства связи предложений в тексте: синтаксические, морфологические, лексические. План: простой и сложный. Структурирование текста. Главная и второстепенная информация. Избыточная информация.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6 класс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Типы речи (6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 xml:space="preserve">Типы речи. Повествование, описание, рассуждение. Композиция текста. Композиция сочинения-рассуждения. Абзац – средство </w:t>
      </w:r>
      <w:proofErr w:type="spellStart"/>
      <w:r w:rsidRPr="00D272BD">
        <w:rPr>
          <w:rFonts w:ascii="Times New Roman" w:hAnsi="Times New Roman"/>
          <w:sz w:val="24"/>
          <w:szCs w:val="24"/>
        </w:rPr>
        <w:t>члененения</w:t>
      </w:r>
      <w:proofErr w:type="spellEnd"/>
      <w:r w:rsidRPr="00D272BD">
        <w:rPr>
          <w:rFonts w:ascii="Times New Roman" w:hAnsi="Times New Roman"/>
          <w:sz w:val="24"/>
          <w:szCs w:val="24"/>
        </w:rPr>
        <w:t xml:space="preserve"> текст. </w:t>
      </w:r>
      <w:proofErr w:type="spellStart"/>
      <w:r w:rsidRPr="00D272BD">
        <w:rPr>
          <w:rFonts w:ascii="Times New Roman" w:hAnsi="Times New Roman"/>
          <w:sz w:val="24"/>
          <w:szCs w:val="24"/>
        </w:rPr>
        <w:t>Микротема</w:t>
      </w:r>
      <w:proofErr w:type="spellEnd"/>
      <w:r w:rsidRPr="00D272BD">
        <w:rPr>
          <w:rFonts w:ascii="Times New Roman" w:hAnsi="Times New Roman"/>
          <w:sz w:val="24"/>
          <w:szCs w:val="24"/>
        </w:rPr>
        <w:t xml:space="preserve">. Тезис. Доказательства, аргументы. Способы развития темы в тексте.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Стили речи (11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sz w:val="24"/>
          <w:szCs w:val="24"/>
        </w:rPr>
        <w:t xml:space="preserve"> </w:t>
      </w:r>
      <w:r w:rsidRPr="00D272BD">
        <w:rPr>
          <w:rFonts w:ascii="Times New Roman" w:hAnsi="Times New Roman"/>
          <w:sz w:val="24"/>
          <w:szCs w:val="24"/>
        </w:rPr>
        <w:t xml:space="preserve">Стилистическая система русского литературного языка. 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литературы. 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 Особенности языка художественной литературы. </w:t>
      </w:r>
      <w:proofErr w:type="gramStart"/>
      <w:r w:rsidRPr="00D272BD">
        <w:rPr>
          <w:rFonts w:ascii="Times New Roman" w:hAnsi="Times New Roman"/>
          <w:sz w:val="24"/>
          <w:szCs w:val="24"/>
        </w:rPr>
        <w:t>Основные жанры научного (отзыв, аннотация, выступление, доклад, статья, рецензия, реферат), публицистического (выступление, статья, интервью, очерк), официально-делового (расписка, доверенность, заявление, резюме) стилей, разговорной речи (рассказ, беседа, спор; личное письмо, диалог).</w:t>
      </w:r>
      <w:proofErr w:type="gramEnd"/>
      <w:r w:rsidRPr="00D272BD">
        <w:rPr>
          <w:rFonts w:ascii="Times New Roman" w:hAnsi="Times New Roman"/>
          <w:sz w:val="24"/>
          <w:szCs w:val="24"/>
        </w:rPr>
        <w:t xml:space="preserve"> Особенности рекламных текстов. Коммуникативный замысел рекламных текстов. Нарушение литературной нормы с целью достижения рекламного эффекта. Понятие слогана.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7 класс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Тропы (8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 xml:space="preserve">Эпитет. Оценочные и устойчивые эпитеты. Сравнение. Сравнительный оборот, сравнительные союзы. Сравнение, выраженное творительным падежом имени существительного. Метафора. Олицетворение. Гипербола, литота, гротеск. Гротеск как особенность русских былин. Киносценарий.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Фигуры (4 часа)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272BD">
        <w:rPr>
          <w:rFonts w:ascii="Times New Roman" w:hAnsi="Times New Roman"/>
          <w:sz w:val="24"/>
          <w:szCs w:val="24"/>
        </w:rPr>
        <w:t>Инверсия, лексический повтор, оксюморон, анафора, эпифора, антитеза, градация, риторический вопрос, риторическое восклицание, риторическое обращение.</w:t>
      </w:r>
      <w:proofErr w:type="gramEnd"/>
      <w:r w:rsidRPr="00D272BD">
        <w:rPr>
          <w:rFonts w:ascii="Times New Roman" w:hAnsi="Times New Roman"/>
          <w:sz w:val="24"/>
          <w:szCs w:val="24"/>
        </w:rPr>
        <w:t xml:space="preserve"> Синтаксический параллелизм.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Лексические средства выразительности (5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>Синонимы, антонимы, фразеологизмы, неологизмы. Окказиональная лексика. Стилистически сниженная лексика, разговорная лексика, просторечная. Книжная лексика. Жаргонизмы. Слова-паразиты. История русской фразеологии: как появились устойчивые обороты речи? Фразеологизм – отражение народной мудрости и житейского опыта.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8 класс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lastRenderedPageBreak/>
        <w:t>Стилистические нормы (6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 xml:space="preserve">Коммуникативный замысел. Культура речи. Роль синонимов  в обогащении речи. Антонимы. Омонимы и способ их отличия от многозначных слов. Благозвучие речи. Речевой этикет. Метонимия, синекдоха, перифраз и аллегория как способ усиления выразительности речи.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Орфоэпические нормы (3 часа)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>Орфоэпия. Акцентология. Правила русского ударения. Функции русского ударения (</w:t>
      </w:r>
      <w:proofErr w:type="spellStart"/>
      <w:r w:rsidRPr="00D272BD">
        <w:rPr>
          <w:rFonts w:ascii="Times New Roman" w:hAnsi="Times New Roman"/>
          <w:sz w:val="24"/>
          <w:szCs w:val="24"/>
        </w:rPr>
        <w:t>кульминативная</w:t>
      </w:r>
      <w:proofErr w:type="spellEnd"/>
      <w:r w:rsidRPr="00D272BD">
        <w:rPr>
          <w:rFonts w:ascii="Times New Roman" w:hAnsi="Times New Roman"/>
          <w:sz w:val="24"/>
          <w:szCs w:val="24"/>
        </w:rPr>
        <w:t xml:space="preserve">, смыслоразличительная, стилистическая, экспрессивная).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Лексические нормы (8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 xml:space="preserve">Способы обогащения лексического запаса языка. Тезаурус. Заимствованная лексика. Борцы с заимствованиями: А. П. Сумароков, и Н. И. Новиков, В.И. Даль и др.  Тавтология уместная и необоснованная. Как </w:t>
      </w:r>
      <w:proofErr w:type="gramStart"/>
      <w:r w:rsidRPr="00D272BD">
        <w:rPr>
          <w:rFonts w:ascii="Times New Roman" w:hAnsi="Times New Roman"/>
          <w:sz w:val="24"/>
          <w:szCs w:val="24"/>
        </w:rPr>
        <w:t>избежать тавтологию</w:t>
      </w:r>
      <w:proofErr w:type="gramEnd"/>
      <w:r w:rsidRPr="00D272BD">
        <w:rPr>
          <w:rFonts w:ascii="Times New Roman" w:hAnsi="Times New Roman"/>
          <w:sz w:val="24"/>
          <w:szCs w:val="24"/>
        </w:rPr>
        <w:t xml:space="preserve">?  Отличие тавтологии от лексического повтора. Паронимы. Логика высказывания. Движение темы высказывания. Понятие речевых штампов, клише, канцеляризмов. Стилистически неуместная лексика. Крылатые слова: фразеологизмы, афоризмы, пословицы и поговорки.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9 класс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Вдающиеся лингвисты русского языкознания (6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272BD">
        <w:rPr>
          <w:rFonts w:ascii="Times New Roman" w:hAnsi="Times New Roman"/>
          <w:sz w:val="24"/>
          <w:szCs w:val="24"/>
        </w:rPr>
        <w:t xml:space="preserve">Вклад в развитие языка и науки о языке М.В. Ломоносова (реформа языка, теория стилей, взгляд на церковно-книжную лексику, «Письмо о правилах российского стихотворства»), В.И. Даля (создание «Толкового словаря живого великорусского языка», собрание пословиц, взгляд на язык как на сокровищницу русских традиций и хранителя русского духа), А.Х. Востокова (понятие компаративистики), А.А. Шахматова (реконструкция, историческое и </w:t>
      </w:r>
      <w:proofErr w:type="spellStart"/>
      <w:r w:rsidRPr="00D272BD">
        <w:rPr>
          <w:rFonts w:ascii="Times New Roman" w:hAnsi="Times New Roman"/>
          <w:sz w:val="24"/>
          <w:szCs w:val="24"/>
        </w:rPr>
        <w:t>лингвотекстологическое</w:t>
      </w:r>
      <w:proofErr w:type="spellEnd"/>
      <w:r w:rsidRPr="00D272BD">
        <w:rPr>
          <w:rFonts w:ascii="Times New Roman" w:hAnsi="Times New Roman"/>
          <w:sz w:val="24"/>
          <w:szCs w:val="24"/>
        </w:rPr>
        <w:t xml:space="preserve"> исследование</w:t>
      </w:r>
      <w:proofErr w:type="gramEnd"/>
      <w:r w:rsidRPr="00D272BD">
        <w:rPr>
          <w:rFonts w:ascii="Times New Roman" w:hAnsi="Times New Roman"/>
          <w:sz w:val="24"/>
          <w:szCs w:val="24"/>
        </w:rPr>
        <w:t xml:space="preserve"> русских летописных сводов и других письменных памятников), Ф.И. Буслаева («Историческая грамматика русского языка»), В.В. Виноградова (основные тезисы его грамматики).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Работа над правильностью речи (3 часа)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 xml:space="preserve">Знакомство с работами Б.Н. Головина, М.М. Сперанского, А.Ф. Кони, А.В. </w:t>
      </w:r>
      <w:proofErr w:type="spellStart"/>
      <w:r w:rsidRPr="00D272BD">
        <w:rPr>
          <w:rFonts w:ascii="Times New Roman" w:hAnsi="Times New Roman"/>
          <w:sz w:val="24"/>
          <w:szCs w:val="24"/>
        </w:rPr>
        <w:t>Миртова</w:t>
      </w:r>
      <w:proofErr w:type="spellEnd"/>
      <w:r w:rsidRPr="00D272BD">
        <w:rPr>
          <w:rFonts w:ascii="Times New Roman" w:hAnsi="Times New Roman"/>
          <w:sz w:val="24"/>
          <w:szCs w:val="24"/>
        </w:rPr>
        <w:t xml:space="preserve"> о качестве речи.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272BD">
        <w:rPr>
          <w:rFonts w:ascii="Times New Roman" w:hAnsi="Times New Roman"/>
          <w:b/>
          <w:sz w:val="24"/>
          <w:szCs w:val="24"/>
        </w:rPr>
        <w:t>Составление текстов разных жанров (8 часов)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72BD">
        <w:rPr>
          <w:rFonts w:ascii="Times New Roman" w:hAnsi="Times New Roman"/>
          <w:sz w:val="24"/>
          <w:szCs w:val="24"/>
        </w:rPr>
        <w:t>Работа над созданием собственного текста, этапы работы над авторским текстом. Составление плана. Структурирование информации и способы ее представления: таблицы, схемы и др</w:t>
      </w:r>
      <w:proofErr w:type="gramStart"/>
      <w:r w:rsidRPr="00D272BD">
        <w:rPr>
          <w:rFonts w:ascii="Times New Roman" w:hAnsi="Times New Roman"/>
          <w:sz w:val="24"/>
          <w:szCs w:val="24"/>
        </w:rPr>
        <w:t xml:space="preserve">.. </w:t>
      </w:r>
      <w:proofErr w:type="gramEnd"/>
      <w:r w:rsidRPr="00D272BD">
        <w:rPr>
          <w:rFonts w:ascii="Times New Roman" w:hAnsi="Times New Roman"/>
          <w:sz w:val="24"/>
          <w:szCs w:val="24"/>
        </w:rPr>
        <w:t xml:space="preserve">Интервью как жанр. Как правильно брать интервью? Подготовка к интервью.  Виды вопросов (тонкие, толстые, сенсорные, провокационные и </w:t>
      </w:r>
      <w:proofErr w:type="spellStart"/>
      <w:proofErr w:type="gramStart"/>
      <w:r w:rsidRPr="00D272BD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D272BD">
        <w:rPr>
          <w:rFonts w:ascii="Times New Roman" w:hAnsi="Times New Roman"/>
          <w:sz w:val="24"/>
          <w:szCs w:val="24"/>
        </w:rPr>
        <w:t xml:space="preserve">). Жанр очерка и его виды. Доклад как жанр устной речи. Правила выступления, манера держаться на публике. Культура ответов на вопросы. Особенности юмористических рассказов (ирония, шутка, пафос), фельетон как жанр. Заметки и заготовки как этап работы над собственным текстом. </w:t>
      </w:r>
    </w:p>
    <w:p w:rsidR="00D272BD" w:rsidRP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272BD" w:rsidRDefault="00D272BD" w:rsidP="00D272B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8260AF" w:rsidRDefault="008260AF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8260AF" w:rsidRDefault="008260AF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8260AF" w:rsidRDefault="008260AF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8260AF" w:rsidRDefault="008260AF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8260AF" w:rsidRDefault="008260AF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8260AF" w:rsidRDefault="008260AF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8260AF" w:rsidRDefault="008260AF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6E2BBB" w:rsidRDefault="006E2BBB" w:rsidP="0033350C">
      <w:pPr>
        <w:spacing w:after="0" w:line="240" w:lineRule="auto"/>
        <w:ind w:left="360"/>
        <w:jc w:val="center"/>
        <w:rPr>
          <w:b/>
          <w:sz w:val="28"/>
          <w:szCs w:val="28"/>
        </w:rPr>
      </w:pPr>
    </w:p>
    <w:p w:rsidR="00FD5F6A" w:rsidRDefault="00FD5F6A" w:rsidP="006E2BBB">
      <w:pPr>
        <w:pStyle w:val="Style18"/>
        <w:widowControl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C20E73">
        <w:rPr>
          <w:rFonts w:ascii="Times New Roman" w:hAnsi="Times New Roman"/>
          <w:b/>
          <w:sz w:val="28"/>
          <w:szCs w:val="28"/>
        </w:rPr>
        <w:t xml:space="preserve">Тематическое планирование с </w:t>
      </w:r>
      <w:r w:rsidR="00FE5989">
        <w:rPr>
          <w:rFonts w:ascii="Times New Roman" w:hAnsi="Times New Roman"/>
          <w:b/>
          <w:sz w:val="28"/>
          <w:szCs w:val="28"/>
        </w:rPr>
        <w:t>указанием количества часов, отводимых на освоение каждой темы</w:t>
      </w:r>
      <w:r w:rsidR="00D272BD">
        <w:rPr>
          <w:rFonts w:ascii="Times New Roman" w:hAnsi="Times New Roman"/>
          <w:b/>
          <w:sz w:val="28"/>
          <w:szCs w:val="28"/>
        </w:rPr>
        <w:t xml:space="preserve"> по предмету «Русский язык»</w:t>
      </w:r>
    </w:p>
    <w:p w:rsidR="004C2B99" w:rsidRDefault="004C2B99" w:rsidP="004C2B99">
      <w:pPr>
        <w:pStyle w:val="Style18"/>
        <w:widowControl/>
        <w:ind w:left="1080"/>
        <w:rPr>
          <w:rFonts w:ascii="Times New Roman" w:hAnsi="Times New Roman"/>
          <w:b/>
          <w:sz w:val="28"/>
          <w:szCs w:val="28"/>
        </w:rPr>
      </w:pPr>
    </w:p>
    <w:p w:rsidR="004C2B99" w:rsidRPr="000E212B" w:rsidRDefault="004C2B99" w:rsidP="004C2B99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 класс  (170ч)</w:t>
      </w:r>
    </w:p>
    <w:tbl>
      <w:tblPr>
        <w:tblW w:w="406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991"/>
        <w:gridCol w:w="2185"/>
      </w:tblGrid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№</w:t>
            </w:r>
          </w:p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086FA1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086FA1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Наименование раздела,  темы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Количество часов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Язык и общение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 2+ 1ч.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Вспоминаем, повторяем, изучаем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 17+3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Синтаксис. Пунктуация. Культура речи 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>23 +7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Фонетика, Орфоэпия. Графика. Орфография. Культура речи 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 12+3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Pr="001555B0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Лексика. Культура речи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 6+2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Pr="001555B0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5B0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1555B0">
              <w:rPr>
                <w:rFonts w:ascii="Times New Roman" w:hAnsi="Times New Roman" w:cs="Times New Roman"/>
                <w:sz w:val="24"/>
                <w:szCs w:val="24"/>
              </w:rPr>
              <w:t xml:space="preserve">. Орфография. Культура речи  -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>18+4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Pr="001555B0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существительное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Pr="001555B0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прилагательное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>10+4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Pr="001555B0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Глагол 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E7DF8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4C2B99" w:rsidRDefault="004C2B99" w:rsidP="004C2B99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99" w:rsidRPr="004E7DF8" w:rsidRDefault="004C2B99" w:rsidP="004C2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систематизация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1+2</w:t>
            </w:r>
          </w:p>
        </w:tc>
      </w:tr>
    </w:tbl>
    <w:p w:rsidR="00B50A0A" w:rsidRDefault="00B50A0A" w:rsidP="00B50A0A">
      <w:pPr>
        <w:jc w:val="both"/>
        <w:rPr>
          <w:b/>
          <w:color w:val="000000"/>
          <w:sz w:val="24"/>
          <w:szCs w:val="24"/>
        </w:rPr>
      </w:pPr>
    </w:p>
    <w:p w:rsidR="00B50A0A" w:rsidRDefault="00B50A0A" w:rsidP="00B50A0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31026">
        <w:rPr>
          <w:rFonts w:ascii="Times New Roman" w:hAnsi="Times New Roman"/>
          <w:b/>
          <w:color w:val="000000"/>
          <w:sz w:val="24"/>
          <w:szCs w:val="24"/>
        </w:rPr>
        <w:t>6 класс       (210</w:t>
      </w:r>
      <w:r>
        <w:rPr>
          <w:rFonts w:ascii="Times New Roman" w:hAnsi="Times New Roman"/>
          <w:b/>
          <w:color w:val="000000"/>
          <w:sz w:val="24"/>
          <w:szCs w:val="24"/>
        </w:rPr>
        <w:t>ч</w:t>
      </w:r>
      <w:r w:rsidRPr="00331026">
        <w:rPr>
          <w:rFonts w:ascii="Times New Roman" w:hAnsi="Times New Roman"/>
          <w:b/>
          <w:color w:val="000000"/>
          <w:sz w:val="24"/>
          <w:szCs w:val="24"/>
        </w:rPr>
        <w:t>)</w:t>
      </w:r>
    </w:p>
    <w:tbl>
      <w:tblPr>
        <w:tblW w:w="406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991"/>
        <w:gridCol w:w="2185"/>
      </w:tblGrid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№</w:t>
            </w:r>
          </w:p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086FA1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086FA1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Наименование раздела,  темы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086FA1" w:rsidRDefault="004C2B99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Количество часов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83589B" w:rsidRDefault="004C2B99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D964FA" w:rsidRDefault="004C2B99" w:rsidP="00D964FA">
            <w:pPr>
              <w:rPr>
                <w:rFonts w:ascii="Times New Roman" w:hAnsi="Times New Roman"/>
                <w:lang w:eastAsia="ru-RU"/>
              </w:rPr>
            </w:pPr>
            <w:r w:rsidRPr="00D964FA">
              <w:rPr>
                <w:rFonts w:ascii="Times New Roman" w:hAnsi="Times New Roman"/>
                <w:sz w:val="24"/>
                <w:szCs w:val="24"/>
              </w:rPr>
              <w:t>Язык</w:t>
            </w:r>
            <w:proofErr w:type="gramStart"/>
            <w:r w:rsidRPr="00D964F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964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964F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964FA">
              <w:rPr>
                <w:rFonts w:ascii="Times New Roman" w:hAnsi="Times New Roman"/>
                <w:sz w:val="24"/>
                <w:szCs w:val="24"/>
              </w:rPr>
              <w:t xml:space="preserve">ечь. общение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7B594E" w:rsidRDefault="00D964FA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3+1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83589B" w:rsidRDefault="004C2B99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D964FA" w:rsidRDefault="004C2B99" w:rsidP="00D964FA">
            <w:pPr>
              <w:rPr>
                <w:rFonts w:ascii="Times New Roman" w:hAnsi="Times New Roman"/>
                <w:sz w:val="24"/>
                <w:szCs w:val="24"/>
              </w:rPr>
            </w:pPr>
            <w:r w:rsidRPr="00D964FA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D964FA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D964FA">
              <w:rPr>
                <w:rFonts w:ascii="Times New Roman" w:hAnsi="Times New Roman"/>
                <w:sz w:val="24"/>
                <w:szCs w:val="24"/>
              </w:rPr>
              <w:t xml:space="preserve"> в 5 классе 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7B594E" w:rsidRDefault="00D964FA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6 + 2</w:t>
            </w:r>
          </w:p>
        </w:tc>
      </w:tr>
      <w:tr w:rsidR="004C2B99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83589B" w:rsidRDefault="004C2B99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D964FA" w:rsidRDefault="004C2B99" w:rsidP="00D964FA">
            <w:pPr>
              <w:rPr>
                <w:rFonts w:ascii="Times New Roman" w:hAnsi="Times New Roman"/>
                <w:sz w:val="24"/>
                <w:szCs w:val="24"/>
              </w:rPr>
            </w:pPr>
            <w:r w:rsidRPr="00D964FA">
              <w:rPr>
                <w:rFonts w:ascii="Times New Roman" w:hAnsi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99" w:rsidRPr="007B594E" w:rsidRDefault="00D964FA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3+2</w:t>
            </w:r>
          </w:p>
        </w:tc>
      </w:tr>
      <w:tr w:rsidR="00D964FA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4FA" w:rsidRPr="0083589B" w:rsidRDefault="00D964FA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4FA" w:rsidRPr="00DB6CAA" w:rsidRDefault="00D964FA" w:rsidP="007B594E">
            <w:pPr>
              <w:rPr>
                <w:rFonts w:ascii="Times New Roman" w:hAnsi="Times New Roman"/>
                <w:sz w:val="24"/>
                <w:szCs w:val="24"/>
              </w:rPr>
            </w:pPr>
            <w:r w:rsidRPr="00DB6CAA">
              <w:rPr>
                <w:rFonts w:ascii="Times New Roman" w:hAnsi="Times New Roman"/>
                <w:sz w:val="24"/>
                <w:szCs w:val="24"/>
              </w:rPr>
              <w:t>Лексика</w:t>
            </w:r>
            <w:r w:rsidR="007B594E">
              <w:rPr>
                <w:rFonts w:ascii="Times New Roman" w:hAnsi="Times New Roman"/>
                <w:sz w:val="24"/>
                <w:szCs w:val="24"/>
              </w:rPr>
              <w:t>.</w:t>
            </w:r>
            <w:r w:rsidRPr="00DB6CAA">
              <w:rPr>
                <w:rFonts w:ascii="Times New Roman" w:hAnsi="Times New Roman"/>
                <w:sz w:val="24"/>
                <w:szCs w:val="24"/>
              </w:rPr>
              <w:t xml:space="preserve"> Культура речи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4FA" w:rsidRPr="007B594E" w:rsidRDefault="007B594E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10+2</w:t>
            </w:r>
          </w:p>
        </w:tc>
      </w:tr>
      <w:tr w:rsidR="007B594E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DB6CAA" w:rsidRDefault="007B594E" w:rsidP="007B5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B6CAA">
              <w:rPr>
                <w:rFonts w:ascii="Times New Roman" w:hAnsi="Times New Roman"/>
                <w:sz w:val="24"/>
                <w:szCs w:val="24"/>
              </w:rPr>
              <w:t>разеология. Культура речи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7B594E" w:rsidRDefault="007B594E" w:rsidP="004C2B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3+1</w:t>
            </w:r>
          </w:p>
        </w:tc>
      </w:tr>
      <w:tr w:rsidR="00D964FA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4FA" w:rsidRPr="0083589B" w:rsidRDefault="00D964FA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4FA" w:rsidRPr="007B594E" w:rsidRDefault="007B594E" w:rsidP="007B5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Словообразование. Орфография. Культура речи.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4FA" w:rsidRPr="007B594E" w:rsidRDefault="007B594E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31 + 4</w:t>
            </w:r>
          </w:p>
        </w:tc>
      </w:tr>
      <w:tr w:rsidR="00C65F6B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83589B" w:rsidRDefault="00C65F6B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Default="007B594E" w:rsidP="007B5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Морфология. О</w:t>
            </w:r>
            <w:r w:rsidR="00C65F6B" w:rsidRPr="007B594E">
              <w:rPr>
                <w:rFonts w:ascii="Times New Roman" w:hAnsi="Times New Roman"/>
                <w:sz w:val="24"/>
                <w:szCs w:val="24"/>
              </w:rPr>
              <w:t xml:space="preserve">рфография. </w:t>
            </w:r>
            <w:r>
              <w:rPr>
                <w:rFonts w:ascii="Times New Roman" w:hAnsi="Times New Roman"/>
                <w:sz w:val="24"/>
                <w:szCs w:val="24"/>
              </w:rPr>
              <w:t>Культура речи.</w:t>
            </w:r>
          </w:p>
          <w:p w:rsidR="007B594E" w:rsidRPr="007B594E" w:rsidRDefault="007B594E" w:rsidP="007B5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7B594E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22+3</w:t>
            </w:r>
          </w:p>
        </w:tc>
      </w:tr>
      <w:tr w:rsidR="00C65F6B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83589B" w:rsidRDefault="00C65F6B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C65F6B" w:rsidP="007B594E">
            <w:pPr>
              <w:rPr>
                <w:rFonts w:ascii="Times New Roman" w:hAnsi="Times New Roman"/>
                <w:sz w:val="24"/>
                <w:szCs w:val="24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 xml:space="preserve">Имя прилагательное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7B594E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22+3</w:t>
            </w:r>
          </w:p>
        </w:tc>
      </w:tr>
      <w:tr w:rsidR="00C65F6B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83589B" w:rsidRDefault="00C65F6B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C65F6B" w:rsidP="007B594E">
            <w:pPr>
              <w:rPr>
                <w:rFonts w:ascii="Times New Roman" w:hAnsi="Times New Roman"/>
                <w:sz w:val="24"/>
                <w:szCs w:val="24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 xml:space="preserve">Имя числительное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7B594E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16 + 2</w:t>
            </w:r>
          </w:p>
        </w:tc>
      </w:tr>
      <w:tr w:rsidR="00C65F6B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83589B" w:rsidRDefault="00C65F6B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C65F6B" w:rsidP="007B594E">
            <w:pPr>
              <w:rPr>
                <w:rFonts w:ascii="Times New Roman" w:hAnsi="Times New Roman"/>
                <w:sz w:val="24"/>
                <w:szCs w:val="24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 xml:space="preserve">Местоимение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7B594E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23+3</w:t>
            </w:r>
          </w:p>
        </w:tc>
      </w:tr>
      <w:tr w:rsidR="00C65F6B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83589B" w:rsidRDefault="00C65F6B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C65F6B" w:rsidP="007B594E">
            <w:pPr>
              <w:rPr>
                <w:rFonts w:ascii="Times New Roman" w:hAnsi="Times New Roman"/>
                <w:sz w:val="24"/>
                <w:szCs w:val="24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0F2405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B594E" w:rsidRPr="007B594E"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</w:tr>
      <w:tr w:rsidR="00C65F6B" w:rsidRPr="0060654B" w:rsidTr="0083589B"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83589B" w:rsidRDefault="00C65F6B" w:rsidP="0083589B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C65F6B" w:rsidP="007B594E">
            <w:pPr>
              <w:rPr>
                <w:rFonts w:ascii="Times New Roman" w:hAnsi="Times New Roman"/>
                <w:sz w:val="24"/>
                <w:szCs w:val="24"/>
              </w:rPr>
            </w:pPr>
            <w:r w:rsidRPr="007B59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7B594E">
              <w:rPr>
                <w:rFonts w:ascii="Times New Roman" w:hAnsi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7B59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5 – 6 классах. Культура речи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F6B" w:rsidRPr="007B594E" w:rsidRDefault="000F2405" w:rsidP="004C2B99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7B594E" w:rsidRPr="007B594E">
              <w:rPr>
                <w:rFonts w:ascii="Times New Roman" w:hAnsi="Times New Roman"/>
                <w:color w:val="000000"/>
                <w:sz w:val="24"/>
                <w:szCs w:val="24"/>
              </w:rPr>
              <w:t>+2</w:t>
            </w:r>
          </w:p>
        </w:tc>
      </w:tr>
    </w:tbl>
    <w:p w:rsidR="004C2B99" w:rsidRPr="00331026" w:rsidRDefault="004C2B99" w:rsidP="00B50A0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50A0A" w:rsidRPr="00331026" w:rsidRDefault="00B50A0A" w:rsidP="00B50A0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31026">
        <w:rPr>
          <w:rFonts w:ascii="Times New Roman" w:hAnsi="Times New Roman"/>
          <w:b/>
          <w:color w:val="000000"/>
          <w:sz w:val="24"/>
          <w:szCs w:val="24"/>
        </w:rPr>
        <w:t>7  класс (170 ч)</w:t>
      </w:r>
    </w:p>
    <w:tbl>
      <w:tblPr>
        <w:tblW w:w="406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3"/>
        <w:gridCol w:w="4806"/>
        <w:gridCol w:w="2185"/>
      </w:tblGrid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594E" w:rsidRPr="00086FA1" w:rsidRDefault="007B594E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№</w:t>
            </w:r>
          </w:p>
          <w:p w:rsidR="007B594E" w:rsidRPr="00086FA1" w:rsidRDefault="007B594E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086FA1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086FA1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086FA1" w:rsidRDefault="007B594E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Наименование раздела,  темы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086FA1" w:rsidRDefault="007B594E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Количество часов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D964FA" w:rsidRDefault="00B553B1" w:rsidP="00116CE4">
            <w:pPr>
              <w:rPr>
                <w:rFonts w:ascii="Times New Roman" w:hAnsi="Times New Roman"/>
                <w:lang w:eastAsia="ru-RU"/>
              </w:rPr>
            </w:pPr>
            <w:r w:rsidRPr="00331026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как развивающееся явление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7B594E" w:rsidRDefault="007B594E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7B59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D964FA" w:rsidRDefault="007B594E" w:rsidP="00116CE4">
            <w:pPr>
              <w:rPr>
                <w:rFonts w:ascii="Times New Roman" w:hAnsi="Times New Roman"/>
                <w:sz w:val="24"/>
                <w:szCs w:val="24"/>
              </w:rPr>
            </w:pPr>
            <w:r w:rsidRPr="00D964FA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D964FA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D964FA">
              <w:rPr>
                <w:rFonts w:ascii="Times New Roman" w:hAnsi="Times New Roman"/>
                <w:sz w:val="24"/>
                <w:szCs w:val="24"/>
              </w:rPr>
              <w:t xml:space="preserve"> в 5</w:t>
            </w:r>
            <w:r w:rsidR="00B553B1">
              <w:rPr>
                <w:rFonts w:ascii="Times New Roman" w:hAnsi="Times New Roman"/>
                <w:sz w:val="24"/>
                <w:szCs w:val="24"/>
              </w:rPr>
              <w:t xml:space="preserve"> 6 классах</w:t>
            </w:r>
            <w:r w:rsidRPr="00D964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7B594E" w:rsidRDefault="00B553B1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7B594E" w:rsidRPr="007B594E">
              <w:rPr>
                <w:rFonts w:ascii="Times New Roman" w:hAnsi="Times New Roman"/>
                <w:sz w:val="24"/>
                <w:szCs w:val="24"/>
              </w:rPr>
              <w:t>+ 2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Причастие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25+6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Деепричастие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10+2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Наречие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28+6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Категория состояния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4+2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Служебные части речи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Предлог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11+2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Союз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16+2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Частицы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18+4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 xml:space="preserve">Междометие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B594E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83589B" w:rsidRDefault="007B594E" w:rsidP="0083589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7B594E" w:rsidP="00B553B1">
            <w:pPr>
              <w:rPr>
                <w:rFonts w:ascii="Times New Roman" w:hAnsi="Times New Roman"/>
                <w:sz w:val="24"/>
                <w:szCs w:val="24"/>
              </w:rPr>
            </w:pPr>
            <w:r w:rsidRPr="00B553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B553B1">
              <w:rPr>
                <w:rFonts w:ascii="Times New Roman" w:hAnsi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B553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5 – 6 классах. Культура речи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594E" w:rsidRPr="00B553B1" w:rsidRDefault="00B553B1" w:rsidP="00B553B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53B1">
              <w:rPr>
                <w:rFonts w:ascii="Times New Roman" w:hAnsi="Times New Roman"/>
                <w:color w:val="000000"/>
                <w:sz w:val="24"/>
                <w:szCs w:val="24"/>
              </w:rPr>
              <w:t>12+2</w:t>
            </w:r>
          </w:p>
        </w:tc>
      </w:tr>
    </w:tbl>
    <w:p w:rsidR="00B50A0A" w:rsidRDefault="00B50A0A" w:rsidP="00B50A0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31026">
        <w:rPr>
          <w:rFonts w:ascii="Times New Roman" w:hAnsi="Times New Roman"/>
          <w:b/>
          <w:color w:val="000000"/>
          <w:sz w:val="24"/>
          <w:szCs w:val="24"/>
        </w:rPr>
        <w:t>8 класс (105 ч)</w:t>
      </w:r>
    </w:p>
    <w:tbl>
      <w:tblPr>
        <w:tblW w:w="406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3"/>
        <w:gridCol w:w="4806"/>
        <w:gridCol w:w="2185"/>
      </w:tblGrid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65F" w:rsidRPr="00086FA1" w:rsidRDefault="0079665F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№</w:t>
            </w:r>
          </w:p>
          <w:p w:rsidR="0079665F" w:rsidRPr="00086FA1" w:rsidRDefault="0079665F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086FA1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086FA1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086FA1" w:rsidRDefault="0079665F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Наименование раздела,  темы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086FA1" w:rsidRDefault="0079665F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Количество часов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Default="0079665F" w:rsidP="00116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026">
              <w:rPr>
                <w:rFonts w:ascii="Times New Roman" w:hAnsi="Times New Roman"/>
                <w:sz w:val="24"/>
                <w:szCs w:val="24"/>
              </w:rPr>
              <w:t>Русский язык в современном мире.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086FA1" w:rsidRDefault="0079665F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79665F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D66985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D66985">
              <w:rPr>
                <w:rFonts w:ascii="Times New Roman" w:hAnsi="Times New Roman"/>
                <w:sz w:val="24"/>
                <w:szCs w:val="24"/>
              </w:rPr>
              <w:t xml:space="preserve"> в 5 – 7 классах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79665F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6985">
              <w:rPr>
                <w:rFonts w:ascii="Times New Roman" w:hAnsi="Times New Roman"/>
                <w:sz w:val="24"/>
                <w:szCs w:val="24"/>
              </w:rPr>
              <w:t>5+ 2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79665F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 xml:space="preserve">Синтаксис. Пунктуация. Культура речи 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79665F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7+1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79665F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Простое предложение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79665F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6985" w:rsidRPr="00D66985">
              <w:rPr>
                <w:rFonts w:ascii="Times New Roman" w:hAnsi="Times New Roman"/>
                <w:sz w:val="24"/>
                <w:szCs w:val="24"/>
              </w:rPr>
              <w:t>2+1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79665F" w:rsidP="00D66985">
            <w:pPr>
              <w:rPr>
                <w:rFonts w:ascii="Times New Roman" w:hAnsi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>Двусоставные предложения</w:t>
            </w:r>
          </w:p>
          <w:p w:rsidR="0079665F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Главные члены предложения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79665F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 xml:space="preserve"> 6+2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79665F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Второстепенные члены предложения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D66985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6+2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79665F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Односоставные предложения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D66985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9+2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>Простое осложненное предложение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D66985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Однородные члены предложения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D66985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12+2</w:t>
            </w:r>
          </w:p>
        </w:tc>
      </w:tr>
      <w:tr w:rsidR="0079665F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4C2B99" w:rsidRDefault="0079665F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5F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5F" w:rsidRPr="00D66985" w:rsidRDefault="0079665F" w:rsidP="00D66985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6985" w:rsidRPr="00D669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D66985" w:rsidP="0083589B">
            <w:pPr>
              <w:rPr>
                <w:rFonts w:ascii="Times New Roman" w:hAnsi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>Слова, грамматически не связанные с членами предложения</w:t>
            </w:r>
            <w:r w:rsidR="008358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Обращение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D66985" w:rsidP="00D66985">
            <w:pPr>
              <w:rPr>
                <w:rFonts w:ascii="Times New Roman" w:hAnsi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>Вводные и вставные конструкции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5+2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D66985" w:rsidP="00D66985">
            <w:pPr>
              <w:rPr>
                <w:rFonts w:ascii="Times New Roman" w:hAnsi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>Чужая речь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6+1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79665F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D66985" w:rsidP="00D66985">
            <w:pPr>
              <w:rPr>
                <w:rFonts w:ascii="Times New Roman" w:hAnsi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D66985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D66985">
              <w:rPr>
                <w:rFonts w:ascii="Times New Roman" w:hAnsi="Times New Roman"/>
                <w:sz w:val="24"/>
                <w:szCs w:val="24"/>
              </w:rPr>
              <w:t xml:space="preserve"> в 8 классе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D66985" w:rsidP="00D66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>5+1</w:t>
            </w:r>
          </w:p>
        </w:tc>
      </w:tr>
    </w:tbl>
    <w:p w:rsidR="00B50A0A" w:rsidRDefault="00B50A0A" w:rsidP="00B50A0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455AF">
        <w:rPr>
          <w:rFonts w:ascii="Times New Roman" w:hAnsi="Times New Roman"/>
          <w:b/>
          <w:color w:val="000000"/>
          <w:sz w:val="24"/>
          <w:szCs w:val="24"/>
        </w:rPr>
        <w:t>9 класс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(102 часа)</w:t>
      </w:r>
    </w:p>
    <w:tbl>
      <w:tblPr>
        <w:tblW w:w="406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3"/>
        <w:gridCol w:w="4806"/>
        <w:gridCol w:w="2185"/>
      </w:tblGrid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6985" w:rsidRPr="00086FA1" w:rsidRDefault="00D66985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№</w:t>
            </w:r>
          </w:p>
          <w:p w:rsidR="00D66985" w:rsidRPr="00086FA1" w:rsidRDefault="00D66985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086FA1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086FA1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086FA1" w:rsidRDefault="00D66985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Наименование раздела,  темы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086FA1" w:rsidRDefault="00D66985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 w:rsidRPr="00086FA1">
              <w:rPr>
                <w:rFonts w:ascii="Times New Roman" w:hAnsi="Times New Roman"/>
                <w:lang w:eastAsia="ru-RU"/>
              </w:rPr>
              <w:t>Количество часов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Default="00086F5F" w:rsidP="00116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F5F">
              <w:rPr>
                <w:rFonts w:ascii="Times New Roman" w:hAnsi="Times New Roman"/>
                <w:sz w:val="24"/>
                <w:szCs w:val="24"/>
              </w:rPr>
              <w:t>Международное значение русского языка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086FA1" w:rsidRDefault="00D66985" w:rsidP="00116CE4">
            <w:pPr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5B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D66985" w:rsidP="00116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985"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D66985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D66985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086F5F">
              <w:rPr>
                <w:rFonts w:ascii="Times New Roman" w:hAnsi="Times New Roman"/>
                <w:sz w:val="24"/>
                <w:szCs w:val="24"/>
              </w:rPr>
              <w:t>5 – 8</w:t>
            </w:r>
            <w:r w:rsidRPr="00D66985">
              <w:rPr>
                <w:rFonts w:ascii="Times New Roman" w:hAnsi="Times New Roman"/>
                <w:sz w:val="24"/>
                <w:szCs w:val="24"/>
              </w:rPr>
              <w:t xml:space="preserve"> классах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D66985" w:rsidP="00116CE4">
            <w:pPr>
              <w:rPr>
                <w:rFonts w:ascii="Times New Roman" w:hAnsi="Times New Roman"/>
                <w:lang w:eastAsia="ru-RU"/>
              </w:rPr>
            </w:pPr>
            <w:r w:rsidRPr="00D669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6F5F">
              <w:rPr>
                <w:rFonts w:ascii="Times New Roman" w:hAnsi="Times New Roman"/>
                <w:sz w:val="24"/>
                <w:szCs w:val="24"/>
              </w:rPr>
              <w:t>11</w:t>
            </w:r>
            <w:r w:rsidRPr="00D66985">
              <w:rPr>
                <w:rFonts w:ascii="Times New Roman" w:hAnsi="Times New Roman"/>
                <w:sz w:val="24"/>
                <w:szCs w:val="24"/>
              </w:rPr>
              <w:t>+ 2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0F2405" w:rsidRDefault="00086F5F" w:rsidP="000F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05">
              <w:rPr>
                <w:rFonts w:ascii="Times New Roman" w:hAnsi="Times New Roman"/>
                <w:sz w:val="24"/>
                <w:szCs w:val="24"/>
              </w:rPr>
              <w:t xml:space="preserve">Сложное предложение. Культура речи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0F2405" w:rsidRDefault="000F2405" w:rsidP="000F2405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0F2405" w:rsidRDefault="00086F5F" w:rsidP="000F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05">
              <w:rPr>
                <w:rFonts w:ascii="Times New Roman" w:hAnsi="Times New Roman"/>
                <w:sz w:val="24"/>
                <w:szCs w:val="24"/>
              </w:rPr>
              <w:t xml:space="preserve">Сложносочиненные предложения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0F2405" w:rsidRDefault="00D66985" w:rsidP="000F2405">
            <w:pPr>
              <w:rPr>
                <w:rFonts w:ascii="Times New Roman" w:hAnsi="Times New Roman"/>
                <w:lang w:eastAsia="ru-RU"/>
              </w:rPr>
            </w:pPr>
            <w:r w:rsidRPr="000F2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2405" w:rsidRPr="000F2405">
              <w:rPr>
                <w:rFonts w:ascii="Times New Roman" w:hAnsi="Times New Roman"/>
                <w:sz w:val="24"/>
                <w:szCs w:val="24"/>
              </w:rPr>
              <w:t>5+2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0F2405" w:rsidRDefault="00086F5F" w:rsidP="000F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05">
              <w:rPr>
                <w:rFonts w:ascii="Times New Roman" w:hAnsi="Times New Roman"/>
                <w:sz w:val="24"/>
                <w:szCs w:val="24"/>
              </w:rPr>
              <w:t xml:space="preserve">Сложноподчиненные предложения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0F2405" w:rsidRDefault="000F2405" w:rsidP="000F2405">
            <w:pPr>
              <w:rPr>
                <w:rFonts w:ascii="Times New Roman" w:hAnsi="Times New Roman"/>
                <w:lang w:eastAsia="ru-RU"/>
              </w:rPr>
            </w:pPr>
            <w:r w:rsidRPr="000F2405">
              <w:rPr>
                <w:rFonts w:ascii="Times New Roman" w:hAnsi="Times New Roman"/>
                <w:lang w:eastAsia="ru-RU"/>
              </w:rPr>
              <w:t>4+2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0F2405" w:rsidRDefault="00086F5F" w:rsidP="000F2405">
            <w:pPr>
              <w:rPr>
                <w:rFonts w:ascii="Times New Roman" w:hAnsi="Times New Roman"/>
                <w:sz w:val="24"/>
                <w:szCs w:val="24"/>
              </w:rPr>
            </w:pPr>
            <w:r w:rsidRPr="000F2405">
              <w:rPr>
                <w:rFonts w:ascii="Times New Roman" w:hAnsi="Times New Roman"/>
                <w:sz w:val="24"/>
                <w:szCs w:val="24"/>
              </w:rPr>
              <w:t xml:space="preserve">Основные группы сложноподчиненных предложений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0F2405" w:rsidRDefault="000F2405" w:rsidP="000F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405">
              <w:rPr>
                <w:rFonts w:ascii="Times New Roman" w:hAnsi="Times New Roman" w:cs="Times New Roman"/>
                <w:sz w:val="24"/>
                <w:szCs w:val="24"/>
              </w:rPr>
              <w:t>28+2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0F2405" w:rsidP="000F24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CE6">
              <w:rPr>
                <w:rFonts w:ascii="Times New Roman" w:hAnsi="Times New Roman"/>
                <w:b/>
                <w:sz w:val="24"/>
                <w:szCs w:val="24"/>
              </w:rPr>
              <w:t xml:space="preserve">Бессоюзное сложное предложение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0F2405" w:rsidP="00116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0F2405" w:rsidP="000F2405">
            <w:pPr>
              <w:rPr>
                <w:rFonts w:ascii="Times New Roman" w:hAnsi="Times New Roman"/>
                <w:sz w:val="24"/>
                <w:szCs w:val="24"/>
              </w:rPr>
            </w:pPr>
            <w:r w:rsidRPr="00734CE6">
              <w:rPr>
                <w:rFonts w:ascii="Times New Roman" w:hAnsi="Times New Roman"/>
                <w:b/>
                <w:sz w:val="24"/>
                <w:szCs w:val="24"/>
              </w:rPr>
              <w:t xml:space="preserve">Сложные предложения с различными видами связи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0F2405" w:rsidP="00116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10+2</w:t>
            </w:r>
          </w:p>
        </w:tc>
      </w:tr>
      <w:tr w:rsidR="00D66985" w:rsidRPr="0060654B" w:rsidTr="00116CE4"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4C2B99" w:rsidRDefault="00D66985" w:rsidP="00D66985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5" w:rsidRPr="00D66985" w:rsidRDefault="000F2405" w:rsidP="000F2405">
            <w:pPr>
              <w:rPr>
                <w:rFonts w:ascii="Times New Roman" w:hAnsi="Times New Roman"/>
                <w:sz w:val="24"/>
                <w:szCs w:val="24"/>
              </w:rPr>
            </w:pPr>
            <w:r w:rsidRPr="00734CE6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734CE6">
              <w:rPr>
                <w:rFonts w:ascii="Times New Roman" w:hAnsi="Times New Roman"/>
                <w:b/>
                <w:sz w:val="24"/>
                <w:szCs w:val="24"/>
              </w:rPr>
              <w:t>изученного</w:t>
            </w:r>
            <w:proofErr w:type="gramEnd"/>
            <w:r w:rsidRPr="00734C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34C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 5 - 9 классах </w:t>
            </w:r>
          </w:p>
        </w:tc>
        <w:tc>
          <w:tcPr>
            <w:tcW w:w="1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6985" w:rsidRPr="00D66985" w:rsidRDefault="000F2405" w:rsidP="00116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8+2</w:t>
            </w:r>
          </w:p>
        </w:tc>
      </w:tr>
    </w:tbl>
    <w:p w:rsidR="00B50A0A" w:rsidRDefault="00B50A0A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8260AF" w:rsidRDefault="008260AF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272BD" w:rsidRPr="005361D4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361D4">
        <w:rPr>
          <w:rFonts w:ascii="Times New Roman" w:hAnsi="Times New Roman"/>
          <w:b/>
          <w:sz w:val="28"/>
          <w:szCs w:val="28"/>
        </w:rPr>
        <w:t xml:space="preserve">Тематическое планирование по предмету </w:t>
      </w:r>
      <w:r>
        <w:rPr>
          <w:rFonts w:ascii="Times New Roman" w:hAnsi="Times New Roman"/>
          <w:b/>
          <w:sz w:val="28"/>
          <w:szCs w:val="28"/>
        </w:rPr>
        <w:t>«</w:t>
      </w:r>
      <w:r w:rsidRPr="005361D4">
        <w:rPr>
          <w:rFonts w:ascii="Times New Roman" w:hAnsi="Times New Roman"/>
          <w:b/>
          <w:sz w:val="28"/>
          <w:szCs w:val="28"/>
        </w:rPr>
        <w:t>Родной язык (русский)»</w:t>
      </w:r>
      <w:r>
        <w:rPr>
          <w:rFonts w:ascii="Times New Roman" w:hAnsi="Times New Roman"/>
          <w:b/>
          <w:sz w:val="28"/>
          <w:szCs w:val="28"/>
        </w:rPr>
        <w:t xml:space="preserve"> 5-9 классы</w:t>
      </w:r>
    </w:p>
    <w:p w:rsidR="00D272BD" w:rsidRDefault="00D272BD" w:rsidP="00D272BD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  <w:gridCol w:w="2393"/>
        <w:gridCol w:w="2018"/>
      </w:tblGrid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учебной деятельности</w:t>
            </w:r>
          </w:p>
        </w:tc>
      </w:tr>
      <w:tr w:rsidR="00D272BD" w:rsidRPr="00D272BD" w:rsidTr="004A0B33">
        <w:tc>
          <w:tcPr>
            <w:tcW w:w="9622" w:type="dxa"/>
            <w:gridSpan w:val="4"/>
            <w:shd w:val="clear" w:color="auto" w:fill="B6DDE8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Русский алфавит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Овладевают приемами и правилами эффективного слушания устной монологической речи. Осознают роль речевой культуры, общения, коммуникативных умений в жизни человека.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Речь и формы ее организации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Выявляют особенности разговорной речи, языка художественной литературы и стилей речи. Анализируют пословицы и поговорки русского народа. Приводят примеры ситуаций, в которых происходит устное и письменное общение. Активизируют знания в области синтаксиса, касающиеся прямой речи и диалога. Составляют диалоги на заданную тему.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Текст и способы его создания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Осознают роль языка, речи, общения в жизни человека. Определяют компоненты ситуации общения. Создают собственные тексты для решения коммуникативных задач. Узнают признаки текста, характеризуют текст по форме, виду и типу речи. Анализируют текст с точки зрения его темы, проблемы и идеи.</w:t>
            </w:r>
          </w:p>
        </w:tc>
      </w:tr>
      <w:tr w:rsidR="00D272BD" w:rsidRPr="00D272BD" w:rsidTr="004A0B33">
        <w:tc>
          <w:tcPr>
            <w:tcW w:w="9622" w:type="dxa"/>
            <w:gridSpan w:val="4"/>
            <w:shd w:val="clear" w:color="auto" w:fill="B6DDE8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Типы речи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текст с точки зрения его типа, выделяют ключевые образы, составляют план текста. Знакомятся с понятием композиции и логикой текста-рассуждения. Составляют собственные тексты на заданную экологическую тематику. 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Стили речи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особенности функциональных стилей речи. Определяют стили речи предложенных текстов. Учатся делать выводы на основе наблюдений. </w:t>
            </w:r>
          </w:p>
        </w:tc>
      </w:tr>
      <w:tr w:rsidR="00D272BD" w:rsidRPr="00D272BD" w:rsidTr="004A0B33">
        <w:tc>
          <w:tcPr>
            <w:tcW w:w="9622" w:type="dxa"/>
            <w:gridSpan w:val="4"/>
            <w:shd w:val="clear" w:color="auto" w:fill="B6DDE8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Тропы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 xml:space="preserve">Углубляют знания в области лексического значения слова, учатся отличать прямое значение слова </w:t>
            </w:r>
            <w:proofErr w:type="gramStart"/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D272B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переносного. Приводят примеры употребления троп. Знакомятся с </w:t>
            </w:r>
            <w:r w:rsidRPr="00D272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жанром киносценария, учатся включать образные средства выразительности в собственный текст.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Учатся распознавать фигуры речи в текстах различных функциональных стилей.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 xml:space="preserve">Углубляют знания в области русской фразеологии, учатся работать с разными источниками информации. Создают тексты по заданной теме и жанру. Выделяют в речи общеупотребительные слова. Характеризуют слова с точки зрения принадлежности активному и пассивному запасу. Отвечают на вопросы, связанные с историей происхождения слов. Работают с этимологическим словарем, словарем иностранных слов, словарем фразеологизмов. Различают свободные сочетания слов от фразеологизмов, осознают источники происхождения фразеологизмов. </w:t>
            </w:r>
          </w:p>
        </w:tc>
      </w:tr>
      <w:tr w:rsidR="00D272BD" w:rsidRPr="00D272BD" w:rsidTr="004A0B33">
        <w:tc>
          <w:tcPr>
            <w:tcW w:w="9622" w:type="dxa"/>
            <w:gridSpan w:val="4"/>
            <w:shd w:val="clear" w:color="auto" w:fill="B6DDE8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Стилистические нормы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Активизируют знания речевого этикета, создают собственные тексты, участвуют в коммуникативном тренинге. Осваивают азы устного выступления. Редактируют собственные тексты.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Орфоэпические нормы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 xml:space="preserve">Осознают соотношение произношения и правописания, запоминают орфоэпические нормы русского языка. 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Лексические нормы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 xml:space="preserve">Узнают признаки заимствованных слов, учатся отличать исконно русскую лексику от </w:t>
            </w:r>
            <w:proofErr w:type="gramStart"/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заимствованной</w:t>
            </w:r>
            <w:proofErr w:type="gramEnd"/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. Участвуют в коммуникативных тренингах, редактируют собственные тексты. Учатся распознавать лексические ошибки и устранять их. Знакомятся с понятиями речевых штампов, клише, канцеляризмов. Пишут сочинения.</w:t>
            </w:r>
          </w:p>
        </w:tc>
      </w:tr>
      <w:tr w:rsidR="00D272BD" w:rsidRPr="00D272BD" w:rsidTr="004A0B33">
        <w:tc>
          <w:tcPr>
            <w:tcW w:w="9622" w:type="dxa"/>
            <w:gridSpan w:val="4"/>
            <w:shd w:val="clear" w:color="auto" w:fill="B6DDE8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Выдающиеся лингвисты русского языкознания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Работают с разными источниками информации, конспектируют, готовят презентации и устные выступления.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Работа над правильностью речи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Участвуют в коммуникативных тренингах, редактируют собственные тексты. Учатся распознавать лексические ошибки и устранять их. Работают с разными источниками информации, конспектируют, готовят презентации и устные выступления.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Составление текстов разных жанров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sz w:val="24"/>
                <w:szCs w:val="24"/>
              </w:rPr>
              <w:t>Учатся создавать тексты в соответствии с коммуникативной задачей.</w:t>
            </w:r>
          </w:p>
        </w:tc>
      </w:tr>
      <w:tr w:rsidR="00D272BD" w:rsidRPr="00D272BD" w:rsidTr="004A0B33">
        <w:tc>
          <w:tcPr>
            <w:tcW w:w="3227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984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BD">
              <w:rPr>
                <w:rFonts w:ascii="Times New Roman" w:hAnsi="Times New Roman" w:cs="Times New Roman"/>
                <w:b/>
                <w:sz w:val="24"/>
                <w:szCs w:val="24"/>
              </w:rPr>
              <w:t>85 часов</w:t>
            </w:r>
          </w:p>
        </w:tc>
        <w:tc>
          <w:tcPr>
            <w:tcW w:w="2393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shd w:val="clear" w:color="auto" w:fill="auto"/>
          </w:tcPr>
          <w:p w:rsidR="00D272BD" w:rsidRPr="00D272BD" w:rsidRDefault="00D272BD" w:rsidP="004A0B3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2BD" w:rsidRDefault="00D272BD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</w:p>
    <w:p w:rsidR="00C964A3" w:rsidRPr="00734CE6" w:rsidRDefault="00C964A3" w:rsidP="00B50A0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034224"/>
            <wp:effectExtent l="0" t="0" r="0" b="0"/>
            <wp:docPr id="2" name="Рисунок 2" descr="C:\Users\1\Pictures\2018-11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1-08 3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C964A3" w:rsidRPr="00734CE6" w:rsidSect="00134CE8">
      <w:footerReference w:type="default" r:id="rId14"/>
      <w:pgSz w:w="11906" w:h="16838"/>
      <w:pgMar w:top="567" w:right="850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6B2" w:rsidRDefault="002966B2" w:rsidP="00A858AE">
      <w:pPr>
        <w:spacing w:after="0" w:line="240" w:lineRule="auto"/>
      </w:pPr>
      <w:r>
        <w:separator/>
      </w:r>
    </w:p>
  </w:endnote>
  <w:endnote w:type="continuationSeparator" w:id="0">
    <w:p w:rsidR="002966B2" w:rsidRDefault="002966B2" w:rsidP="00A85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98113"/>
      <w:docPartObj>
        <w:docPartGallery w:val="Page Numbers (Bottom of Page)"/>
        <w:docPartUnique/>
      </w:docPartObj>
    </w:sdtPr>
    <w:sdtEndPr/>
    <w:sdtContent>
      <w:p w:rsidR="00134CE8" w:rsidRDefault="00134CE8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4A3">
          <w:rPr>
            <w:noProof/>
          </w:rPr>
          <w:t>23</w:t>
        </w:r>
        <w:r>
          <w:fldChar w:fldCharType="end"/>
        </w:r>
      </w:p>
    </w:sdtContent>
  </w:sdt>
  <w:p w:rsidR="00116CE4" w:rsidRDefault="00116CE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6B2" w:rsidRDefault="002966B2" w:rsidP="00A858AE">
      <w:pPr>
        <w:spacing w:after="0" w:line="240" w:lineRule="auto"/>
      </w:pPr>
      <w:r>
        <w:separator/>
      </w:r>
    </w:p>
  </w:footnote>
  <w:footnote w:type="continuationSeparator" w:id="0">
    <w:p w:rsidR="002966B2" w:rsidRDefault="002966B2" w:rsidP="00A85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RTF_Num 1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210" w:hanging="360"/>
      </w:pPr>
    </w:lvl>
  </w:abstractNum>
  <w:abstractNum w:abstractNumId="2">
    <w:nsid w:val="00000003"/>
    <w:multiLevelType w:val="singleLevel"/>
    <w:tmpl w:val="00000003"/>
    <w:name w:val="WW8Num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/>
      </w:rPr>
    </w:lvl>
  </w:abstractNum>
  <w:abstractNum w:abstractNumId="3">
    <w:nsid w:val="00000004"/>
    <w:multiLevelType w:val="singleLevel"/>
    <w:tmpl w:val="00000004"/>
    <w:name w:val="WW8Num3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4">
    <w:nsid w:val="00000005"/>
    <w:multiLevelType w:val="singleLevel"/>
    <w:tmpl w:val="00000005"/>
    <w:name w:val="WW8Num4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/>
      </w:rPr>
    </w:lvl>
  </w:abstractNum>
  <w:abstractNum w:abstractNumId="5">
    <w:nsid w:val="00000007"/>
    <w:multiLevelType w:val="multilevel"/>
    <w:tmpl w:val="00000007"/>
    <w:name w:val="RTF_Num 5"/>
    <w:lvl w:ilvl="0">
      <w:start w:val="13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0000008"/>
    <w:multiLevelType w:val="multilevel"/>
    <w:tmpl w:val="468CBA68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000000E"/>
    <w:multiLevelType w:val="multi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1E6F72"/>
    <w:multiLevelType w:val="hybridMultilevel"/>
    <w:tmpl w:val="8C38E652"/>
    <w:lvl w:ilvl="0" w:tplc="2FB47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C8686A"/>
    <w:multiLevelType w:val="hybridMultilevel"/>
    <w:tmpl w:val="7CC65550"/>
    <w:lvl w:ilvl="0" w:tplc="762ABEAC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2">
    <w:nsid w:val="032001BE"/>
    <w:multiLevelType w:val="hybridMultilevel"/>
    <w:tmpl w:val="D9D68400"/>
    <w:lvl w:ilvl="0" w:tplc="2B1AF83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7E925D6"/>
    <w:multiLevelType w:val="hybridMultilevel"/>
    <w:tmpl w:val="7DF80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9C16DC"/>
    <w:multiLevelType w:val="hybridMultilevel"/>
    <w:tmpl w:val="34249ABC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0F77A6F"/>
    <w:multiLevelType w:val="hybridMultilevel"/>
    <w:tmpl w:val="7FFEB028"/>
    <w:lvl w:ilvl="0" w:tplc="2A9CF220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17">
    <w:nsid w:val="12271F18"/>
    <w:multiLevelType w:val="hybridMultilevel"/>
    <w:tmpl w:val="0E949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34B5A7F"/>
    <w:multiLevelType w:val="hybridMultilevel"/>
    <w:tmpl w:val="6BD447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775C48"/>
    <w:multiLevelType w:val="multilevel"/>
    <w:tmpl w:val="0AA25E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60F6284"/>
    <w:multiLevelType w:val="hybridMultilevel"/>
    <w:tmpl w:val="C5EEE7A4"/>
    <w:lvl w:ilvl="0" w:tplc="4C3040E4">
      <w:start w:val="1"/>
      <w:numFmt w:val="decimal"/>
      <w:lvlText w:val="%1."/>
      <w:lvlJc w:val="left"/>
      <w:pPr>
        <w:ind w:left="92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1">
    <w:nsid w:val="162A722B"/>
    <w:multiLevelType w:val="hybridMultilevel"/>
    <w:tmpl w:val="EA1265EC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1E05B4"/>
    <w:multiLevelType w:val="hybridMultilevel"/>
    <w:tmpl w:val="7BDE5F54"/>
    <w:lvl w:ilvl="0" w:tplc="93AA818C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3">
    <w:nsid w:val="1E9C7DA3"/>
    <w:multiLevelType w:val="hybridMultilevel"/>
    <w:tmpl w:val="4CACBFE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4B6505"/>
    <w:multiLevelType w:val="hybridMultilevel"/>
    <w:tmpl w:val="645C816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6913482"/>
    <w:multiLevelType w:val="hybridMultilevel"/>
    <w:tmpl w:val="41F6F842"/>
    <w:lvl w:ilvl="0" w:tplc="9E2215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28A02B86"/>
    <w:multiLevelType w:val="multilevel"/>
    <w:tmpl w:val="D6B09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B5B7904"/>
    <w:multiLevelType w:val="hybridMultilevel"/>
    <w:tmpl w:val="F488AB74"/>
    <w:lvl w:ilvl="0" w:tplc="4488A5C4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28">
    <w:nsid w:val="2EB63FA0"/>
    <w:multiLevelType w:val="hybridMultilevel"/>
    <w:tmpl w:val="7DF80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825F2F"/>
    <w:multiLevelType w:val="hybridMultilevel"/>
    <w:tmpl w:val="9966826C"/>
    <w:lvl w:ilvl="0" w:tplc="041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2A22E9C"/>
    <w:multiLevelType w:val="hybridMultilevel"/>
    <w:tmpl w:val="4030FA74"/>
    <w:lvl w:ilvl="0" w:tplc="658E5A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AD7B6A"/>
    <w:multiLevelType w:val="hybridMultilevel"/>
    <w:tmpl w:val="BA0E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1C0387"/>
    <w:multiLevelType w:val="multilevel"/>
    <w:tmpl w:val="11647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65F287A"/>
    <w:multiLevelType w:val="hybridMultilevel"/>
    <w:tmpl w:val="671C32F8"/>
    <w:lvl w:ilvl="0" w:tplc="04190011">
      <w:start w:val="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6597D4B"/>
    <w:multiLevelType w:val="hybridMultilevel"/>
    <w:tmpl w:val="A56EFCFC"/>
    <w:lvl w:ilvl="0" w:tplc="041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8A472A9"/>
    <w:multiLevelType w:val="hybridMultilevel"/>
    <w:tmpl w:val="B3763AA8"/>
    <w:lvl w:ilvl="0" w:tplc="5D027876">
      <w:start w:val="6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A749F4"/>
    <w:multiLevelType w:val="hybridMultilevel"/>
    <w:tmpl w:val="FF306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DD776BF"/>
    <w:multiLevelType w:val="hybridMultilevel"/>
    <w:tmpl w:val="A4E2E9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>
    <w:nsid w:val="4F385916"/>
    <w:multiLevelType w:val="hybridMultilevel"/>
    <w:tmpl w:val="6630B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D61F92"/>
    <w:multiLevelType w:val="hybridMultilevel"/>
    <w:tmpl w:val="D576C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C862F2"/>
    <w:multiLevelType w:val="hybridMultilevel"/>
    <w:tmpl w:val="A8AEC510"/>
    <w:lvl w:ilvl="0" w:tplc="041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C991EB5"/>
    <w:multiLevelType w:val="multilevel"/>
    <w:tmpl w:val="56B272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D427B95"/>
    <w:multiLevelType w:val="hybridMultilevel"/>
    <w:tmpl w:val="F3E8BB5C"/>
    <w:lvl w:ilvl="0" w:tplc="2F9828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0FD27BC"/>
    <w:multiLevelType w:val="hybridMultilevel"/>
    <w:tmpl w:val="C22A6664"/>
    <w:lvl w:ilvl="0" w:tplc="7A268384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44">
    <w:nsid w:val="61107AC9"/>
    <w:multiLevelType w:val="hybridMultilevel"/>
    <w:tmpl w:val="7DF80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7D1471"/>
    <w:multiLevelType w:val="hybridMultilevel"/>
    <w:tmpl w:val="AB186112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6">
    <w:nsid w:val="6F8F16BB"/>
    <w:multiLevelType w:val="hybridMultilevel"/>
    <w:tmpl w:val="90929A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467705C"/>
    <w:multiLevelType w:val="multilevel"/>
    <w:tmpl w:val="7A7A35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AB66C01"/>
    <w:multiLevelType w:val="hybridMultilevel"/>
    <w:tmpl w:val="82CAFE34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EBC3A08"/>
    <w:multiLevelType w:val="hybridMultilevel"/>
    <w:tmpl w:val="0BBC6ABE"/>
    <w:lvl w:ilvl="0" w:tplc="2FB47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8"/>
  </w:num>
  <w:num w:numId="4">
    <w:abstractNumId w:val="9"/>
  </w:num>
  <w:num w:numId="5">
    <w:abstractNumId w:val="46"/>
  </w:num>
  <w:num w:numId="6">
    <w:abstractNumId w:val="42"/>
  </w:num>
  <w:num w:numId="7">
    <w:abstractNumId w:val="15"/>
  </w:num>
  <w:num w:numId="8">
    <w:abstractNumId w:val="35"/>
  </w:num>
  <w:num w:numId="9">
    <w:abstractNumId w:val="8"/>
  </w:num>
  <w:num w:numId="10">
    <w:abstractNumId w:val="25"/>
  </w:num>
  <w:num w:numId="11">
    <w:abstractNumId w:val="27"/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43"/>
  </w:num>
  <w:num w:numId="17">
    <w:abstractNumId w:val="22"/>
  </w:num>
  <w:num w:numId="18">
    <w:abstractNumId w:val="11"/>
  </w:num>
  <w:num w:numId="19">
    <w:abstractNumId w:val="45"/>
  </w:num>
  <w:num w:numId="20">
    <w:abstractNumId w:val="33"/>
  </w:num>
  <w:num w:numId="21">
    <w:abstractNumId w:val="32"/>
  </w:num>
  <w:num w:numId="22">
    <w:abstractNumId w:val="41"/>
  </w:num>
  <w:num w:numId="23">
    <w:abstractNumId w:val="26"/>
  </w:num>
  <w:num w:numId="24">
    <w:abstractNumId w:val="47"/>
  </w:num>
  <w:num w:numId="25">
    <w:abstractNumId w:val="19"/>
  </w:num>
  <w:num w:numId="26">
    <w:abstractNumId w:val="12"/>
  </w:num>
  <w:num w:numId="2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5"/>
    <w:lvlOverride w:ilvl="0">
      <w:startOverride w:val="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0"/>
  </w:num>
  <w:num w:numId="30">
    <w:abstractNumId w:val="38"/>
  </w:num>
  <w:num w:numId="31">
    <w:abstractNumId w:val="48"/>
  </w:num>
  <w:num w:numId="32">
    <w:abstractNumId w:val="24"/>
  </w:num>
  <w:num w:numId="33">
    <w:abstractNumId w:val="23"/>
  </w:num>
  <w:num w:numId="34">
    <w:abstractNumId w:val="14"/>
  </w:num>
  <w:num w:numId="35">
    <w:abstractNumId w:val="44"/>
  </w:num>
  <w:num w:numId="36">
    <w:abstractNumId w:val="28"/>
  </w:num>
  <w:num w:numId="37">
    <w:abstractNumId w:val="13"/>
  </w:num>
  <w:num w:numId="38">
    <w:abstractNumId w:val="10"/>
  </w:num>
  <w:num w:numId="39">
    <w:abstractNumId w:val="49"/>
  </w:num>
  <w:num w:numId="40">
    <w:abstractNumId w:val="37"/>
  </w:num>
  <w:num w:numId="41">
    <w:abstractNumId w:val="40"/>
  </w:num>
  <w:num w:numId="42">
    <w:abstractNumId w:val="29"/>
  </w:num>
  <w:num w:numId="43">
    <w:abstractNumId w:val="21"/>
  </w:num>
  <w:num w:numId="44">
    <w:abstractNumId w:val="39"/>
  </w:num>
  <w:num w:numId="45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31AE"/>
    <w:rsid w:val="00035CB7"/>
    <w:rsid w:val="00057778"/>
    <w:rsid w:val="00064450"/>
    <w:rsid w:val="00072E8B"/>
    <w:rsid w:val="00076016"/>
    <w:rsid w:val="00086F5F"/>
    <w:rsid w:val="00091B1C"/>
    <w:rsid w:val="000A5BA3"/>
    <w:rsid w:val="000A696B"/>
    <w:rsid w:val="000F2405"/>
    <w:rsid w:val="000F31AE"/>
    <w:rsid w:val="0010211A"/>
    <w:rsid w:val="00111202"/>
    <w:rsid w:val="00116CE4"/>
    <w:rsid w:val="001202C8"/>
    <w:rsid w:val="00134CE8"/>
    <w:rsid w:val="00134EA4"/>
    <w:rsid w:val="00153BC9"/>
    <w:rsid w:val="001555B0"/>
    <w:rsid w:val="001611AE"/>
    <w:rsid w:val="001C0796"/>
    <w:rsid w:val="001C7476"/>
    <w:rsid w:val="00236A92"/>
    <w:rsid w:val="00262692"/>
    <w:rsid w:val="002966B2"/>
    <w:rsid w:val="002C36AD"/>
    <w:rsid w:val="002D6A56"/>
    <w:rsid w:val="002E321F"/>
    <w:rsid w:val="002E6B72"/>
    <w:rsid w:val="00304C3E"/>
    <w:rsid w:val="003314A3"/>
    <w:rsid w:val="0033350C"/>
    <w:rsid w:val="00333C1D"/>
    <w:rsid w:val="003438C4"/>
    <w:rsid w:val="00350911"/>
    <w:rsid w:val="00366757"/>
    <w:rsid w:val="003A15CC"/>
    <w:rsid w:val="003C1B70"/>
    <w:rsid w:val="003E0DDD"/>
    <w:rsid w:val="003E342F"/>
    <w:rsid w:val="003E35A5"/>
    <w:rsid w:val="003E7686"/>
    <w:rsid w:val="003F4B49"/>
    <w:rsid w:val="004030E8"/>
    <w:rsid w:val="0040446F"/>
    <w:rsid w:val="00411DF8"/>
    <w:rsid w:val="00416668"/>
    <w:rsid w:val="00463B68"/>
    <w:rsid w:val="00465F75"/>
    <w:rsid w:val="004A01F9"/>
    <w:rsid w:val="004C2B99"/>
    <w:rsid w:val="004C6FBD"/>
    <w:rsid w:val="004D2616"/>
    <w:rsid w:val="004E6C64"/>
    <w:rsid w:val="004E7DF8"/>
    <w:rsid w:val="004F301F"/>
    <w:rsid w:val="005214AD"/>
    <w:rsid w:val="00525878"/>
    <w:rsid w:val="0052593D"/>
    <w:rsid w:val="0053135F"/>
    <w:rsid w:val="00541805"/>
    <w:rsid w:val="00567BEE"/>
    <w:rsid w:val="005A65E3"/>
    <w:rsid w:val="005C0F2B"/>
    <w:rsid w:val="005C2E4C"/>
    <w:rsid w:val="005D46E5"/>
    <w:rsid w:val="005E4223"/>
    <w:rsid w:val="005F4BA2"/>
    <w:rsid w:val="00604276"/>
    <w:rsid w:val="00614F8C"/>
    <w:rsid w:val="0063004B"/>
    <w:rsid w:val="0063355A"/>
    <w:rsid w:val="00663E7C"/>
    <w:rsid w:val="00664BDA"/>
    <w:rsid w:val="00673340"/>
    <w:rsid w:val="00683D7B"/>
    <w:rsid w:val="006867D3"/>
    <w:rsid w:val="006876A1"/>
    <w:rsid w:val="0068775E"/>
    <w:rsid w:val="006A327E"/>
    <w:rsid w:val="006E2BBB"/>
    <w:rsid w:val="006E5428"/>
    <w:rsid w:val="006F1179"/>
    <w:rsid w:val="007057F1"/>
    <w:rsid w:val="00706848"/>
    <w:rsid w:val="007105EB"/>
    <w:rsid w:val="00714121"/>
    <w:rsid w:val="007211AC"/>
    <w:rsid w:val="00721637"/>
    <w:rsid w:val="00727B25"/>
    <w:rsid w:val="0073546A"/>
    <w:rsid w:val="00763771"/>
    <w:rsid w:val="00765632"/>
    <w:rsid w:val="007812B2"/>
    <w:rsid w:val="0079665F"/>
    <w:rsid w:val="007A6C83"/>
    <w:rsid w:val="007B15EE"/>
    <w:rsid w:val="007B3810"/>
    <w:rsid w:val="007B461A"/>
    <w:rsid w:val="007B594E"/>
    <w:rsid w:val="007C3AE9"/>
    <w:rsid w:val="007E6549"/>
    <w:rsid w:val="007F3D07"/>
    <w:rsid w:val="007F4762"/>
    <w:rsid w:val="008006A2"/>
    <w:rsid w:val="00806B38"/>
    <w:rsid w:val="00812FDC"/>
    <w:rsid w:val="008260AF"/>
    <w:rsid w:val="00831E0B"/>
    <w:rsid w:val="0083589B"/>
    <w:rsid w:val="00835C43"/>
    <w:rsid w:val="00847077"/>
    <w:rsid w:val="008A3AD0"/>
    <w:rsid w:val="008D4212"/>
    <w:rsid w:val="008F345F"/>
    <w:rsid w:val="008F367C"/>
    <w:rsid w:val="008F3C98"/>
    <w:rsid w:val="009006E3"/>
    <w:rsid w:val="00903B95"/>
    <w:rsid w:val="00922BEA"/>
    <w:rsid w:val="00951E89"/>
    <w:rsid w:val="00966F7B"/>
    <w:rsid w:val="009916E6"/>
    <w:rsid w:val="009A0453"/>
    <w:rsid w:val="009A4146"/>
    <w:rsid w:val="009B07A1"/>
    <w:rsid w:val="009C0A29"/>
    <w:rsid w:val="009E4BAA"/>
    <w:rsid w:val="009F1FF4"/>
    <w:rsid w:val="00A05D52"/>
    <w:rsid w:val="00A124BA"/>
    <w:rsid w:val="00A21C31"/>
    <w:rsid w:val="00A40270"/>
    <w:rsid w:val="00A478E0"/>
    <w:rsid w:val="00A672FE"/>
    <w:rsid w:val="00A858AE"/>
    <w:rsid w:val="00A973BA"/>
    <w:rsid w:val="00AA6463"/>
    <w:rsid w:val="00AB3AA0"/>
    <w:rsid w:val="00AB3BC4"/>
    <w:rsid w:val="00AF1C66"/>
    <w:rsid w:val="00B11260"/>
    <w:rsid w:val="00B208DB"/>
    <w:rsid w:val="00B4346E"/>
    <w:rsid w:val="00B50A0A"/>
    <w:rsid w:val="00B553B1"/>
    <w:rsid w:val="00B6297A"/>
    <w:rsid w:val="00B6371E"/>
    <w:rsid w:val="00B77F30"/>
    <w:rsid w:val="00B865B0"/>
    <w:rsid w:val="00BA3273"/>
    <w:rsid w:val="00BA32A2"/>
    <w:rsid w:val="00BC077A"/>
    <w:rsid w:val="00BC1535"/>
    <w:rsid w:val="00BC4F24"/>
    <w:rsid w:val="00BD13E5"/>
    <w:rsid w:val="00C11123"/>
    <w:rsid w:val="00C12C0D"/>
    <w:rsid w:val="00C34756"/>
    <w:rsid w:val="00C43620"/>
    <w:rsid w:val="00C501E8"/>
    <w:rsid w:val="00C56F20"/>
    <w:rsid w:val="00C613D1"/>
    <w:rsid w:val="00C65F6B"/>
    <w:rsid w:val="00C926ED"/>
    <w:rsid w:val="00C964A3"/>
    <w:rsid w:val="00CC4BF4"/>
    <w:rsid w:val="00CE0C4F"/>
    <w:rsid w:val="00CE36EB"/>
    <w:rsid w:val="00D14E2D"/>
    <w:rsid w:val="00D16813"/>
    <w:rsid w:val="00D272BD"/>
    <w:rsid w:val="00D44D42"/>
    <w:rsid w:val="00D45618"/>
    <w:rsid w:val="00D66985"/>
    <w:rsid w:val="00D753D3"/>
    <w:rsid w:val="00D923C6"/>
    <w:rsid w:val="00D964FA"/>
    <w:rsid w:val="00DB6CAA"/>
    <w:rsid w:val="00DC077F"/>
    <w:rsid w:val="00DF287E"/>
    <w:rsid w:val="00E04FD3"/>
    <w:rsid w:val="00E75836"/>
    <w:rsid w:val="00E868ED"/>
    <w:rsid w:val="00EB439B"/>
    <w:rsid w:val="00EC03CD"/>
    <w:rsid w:val="00EC2404"/>
    <w:rsid w:val="00ED1B62"/>
    <w:rsid w:val="00ED2BC3"/>
    <w:rsid w:val="00ED2CA1"/>
    <w:rsid w:val="00EE2CAE"/>
    <w:rsid w:val="00F03E3B"/>
    <w:rsid w:val="00F11014"/>
    <w:rsid w:val="00F41A10"/>
    <w:rsid w:val="00F47620"/>
    <w:rsid w:val="00F507FE"/>
    <w:rsid w:val="00F731EF"/>
    <w:rsid w:val="00F85548"/>
    <w:rsid w:val="00F90E13"/>
    <w:rsid w:val="00FB1A78"/>
    <w:rsid w:val="00FB7128"/>
    <w:rsid w:val="00FC114A"/>
    <w:rsid w:val="00FC1FCF"/>
    <w:rsid w:val="00FC599F"/>
    <w:rsid w:val="00FC5C64"/>
    <w:rsid w:val="00FD5F6A"/>
    <w:rsid w:val="00FE5989"/>
    <w:rsid w:val="00FF470A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5F"/>
  </w:style>
  <w:style w:type="paragraph" w:styleId="1">
    <w:name w:val="heading 1"/>
    <w:basedOn w:val="a"/>
    <w:next w:val="a"/>
    <w:link w:val="10"/>
    <w:uiPriority w:val="9"/>
    <w:qFormat/>
    <w:rsid w:val="00BA32A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D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53BC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B50A0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B50A0A"/>
    <w:pPr>
      <w:keepNext/>
      <w:widowControl w:val="0"/>
      <w:autoSpaceDE w:val="0"/>
      <w:autoSpaceDN w:val="0"/>
      <w:adjustRightInd w:val="0"/>
      <w:spacing w:after="0" w:line="360" w:lineRule="auto"/>
      <w:ind w:firstLine="560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153BC9"/>
    <w:pPr>
      <w:keepNext/>
      <w:widowControl w:val="0"/>
      <w:spacing w:after="0" w:line="360" w:lineRule="auto"/>
      <w:jc w:val="center"/>
      <w:outlineLvl w:val="7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F4B49"/>
    <w:pPr>
      <w:ind w:left="720"/>
      <w:contextualSpacing/>
    </w:pPr>
  </w:style>
  <w:style w:type="paragraph" w:customStyle="1" w:styleId="11">
    <w:name w:val="Знак1"/>
    <w:basedOn w:val="a"/>
    <w:rsid w:val="006F117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Normal (Web)"/>
    <w:basedOn w:val="a"/>
    <w:uiPriority w:val="99"/>
    <w:rsid w:val="00AA6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AA646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A64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AA6463"/>
  </w:style>
  <w:style w:type="paragraph" w:customStyle="1" w:styleId="Zag2">
    <w:name w:val="Zag_2"/>
    <w:basedOn w:val="a"/>
    <w:rsid w:val="00AA6463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Zag3">
    <w:name w:val="Zag_3"/>
    <w:basedOn w:val="a"/>
    <w:rsid w:val="00AA6463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eastAsia="ru-RU"/>
    </w:rPr>
  </w:style>
  <w:style w:type="table" w:styleId="a8">
    <w:name w:val="Table Grid"/>
    <w:basedOn w:val="a1"/>
    <w:rsid w:val="004F3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A85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A858AE"/>
  </w:style>
  <w:style w:type="paragraph" w:styleId="ab">
    <w:name w:val="footer"/>
    <w:basedOn w:val="a"/>
    <w:link w:val="ac"/>
    <w:uiPriority w:val="99"/>
    <w:unhideWhenUsed/>
    <w:rsid w:val="00A85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8AE"/>
  </w:style>
  <w:style w:type="paragraph" w:styleId="ad">
    <w:name w:val="Body Text"/>
    <w:basedOn w:val="a"/>
    <w:link w:val="ae"/>
    <w:unhideWhenUsed/>
    <w:rsid w:val="001555B0"/>
    <w:pPr>
      <w:spacing w:after="120"/>
    </w:pPr>
  </w:style>
  <w:style w:type="character" w:customStyle="1" w:styleId="ae">
    <w:name w:val="Основной текст Знак"/>
    <w:basedOn w:val="a0"/>
    <w:link w:val="ad"/>
    <w:rsid w:val="001555B0"/>
  </w:style>
  <w:style w:type="paragraph" w:styleId="af">
    <w:name w:val="No Spacing"/>
    <w:link w:val="af0"/>
    <w:uiPriority w:val="1"/>
    <w:qFormat/>
    <w:rsid w:val="0068775E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basedOn w:val="a0"/>
    <w:unhideWhenUsed/>
    <w:rsid w:val="0068775E"/>
    <w:rPr>
      <w:color w:val="0000FF" w:themeColor="hyperlink"/>
      <w:u w:val="single"/>
    </w:rPr>
  </w:style>
  <w:style w:type="character" w:customStyle="1" w:styleId="FontStyle43">
    <w:name w:val="Font Style43"/>
    <w:basedOn w:val="a0"/>
    <w:rsid w:val="00BA32A2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A32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FontStyle12">
    <w:name w:val="Font Style12"/>
    <w:basedOn w:val="a0"/>
    <w:rsid w:val="00FF470A"/>
    <w:rPr>
      <w:rFonts w:ascii="Times New Roman" w:hAnsi="Times New Roman" w:cs="Times New Roman"/>
      <w:spacing w:val="-10"/>
      <w:sz w:val="50"/>
      <w:szCs w:val="50"/>
    </w:rPr>
  </w:style>
  <w:style w:type="paragraph" w:customStyle="1" w:styleId="Style18">
    <w:name w:val="Style18"/>
    <w:basedOn w:val="a"/>
    <w:uiPriority w:val="99"/>
    <w:rsid w:val="00F03E3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F03E3B"/>
    <w:rPr>
      <w:rFonts w:ascii="Tahoma" w:hAnsi="Tahoma" w:cs="Tahoma"/>
      <w:b/>
      <w:bCs/>
      <w:color w:val="000000"/>
      <w:sz w:val="24"/>
      <w:szCs w:val="24"/>
    </w:rPr>
  </w:style>
  <w:style w:type="paragraph" w:styleId="21">
    <w:name w:val="Body Text Indent 2"/>
    <w:basedOn w:val="a"/>
    <w:link w:val="22"/>
    <w:unhideWhenUsed/>
    <w:rsid w:val="007105E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7105EB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3E0D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4">
    <w:name w:val="Абзац списка Знак"/>
    <w:link w:val="a3"/>
    <w:uiPriority w:val="34"/>
    <w:locked/>
    <w:rsid w:val="003E0DDD"/>
  </w:style>
  <w:style w:type="character" w:customStyle="1" w:styleId="40">
    <w:name w:val="Заголовок 4 Знак"/>
    <w:basedOn w:val="a0"/>
    <w:link w:val="4"/>
    <w:rsid w:val="00B50A0A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B50A0A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af2">
    <w:name w:val="footnote text"/>
    <w:basedOn w:val="a"/>
    <w:link w:val="af3"/>
    <w:unhideWhenUsed/>
    <w:rsid w:val="00B50A0A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3">
    <w:name w:val="Текст сноски Знак"/>
    <w:basedOn w:val="a0"/>
    <w:link w:val="af2"/>
    <w:rsid w:val="00B50A0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semiHidden/>
    <w:unhideWhenUsed/>
    <w:rsid w:val="00B50A0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i/>
      <w:sz w:val="28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B50A0A"/>
    <w:rPr>
      <w:rFonts w:ascii="Times New Roman" w:eastAsia="Times New Roman" w:hAnsi="Times New Roman" w:cs="Times New Roman"/>
      <w:b/>
      <w:i/>
      <w:sz w:val="28"/>
      <w:szCs w:val="24"/>
      <w:lang w:val="x-none" w:eastAsia="ru-RU"/>
    </w:rPr>
  </w:style>
  <w:style w:type="paragraph" w:styleId="af4">
    <w:name w:val="Plain Text"/>
    <w:basedOn w:val="a"/>
    <w:link w:val="af5"/>
    <w:semiHidden/>
    <w:unhideWhenUsed/>
    <w:rsid w:val="00B50A0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5">
    <w:name w:val="Текст Знак"/>
    <w:basedOn w:val="a0"/>
    <w:link w:val="af4"/>
    <w:semiHidden/>
    <w:rsid w:val="00B50A0A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6">
    <w:name w:val="footnote reference"/>
    <w:semiHidden/>
    <w:unhideWhenUsed/>
    <w:rsid w:val="00B50A0A"/>
    <w:rPr>
      <w:vertAlign w:val="superscript"/>
    </w:rPr>
  </w:style>
  <w:style w:type="paragraph" w:customStyle="1" w:styleId="FR2">
    <w:name w:val="FR2"/>
    <w:rsid w:val="00B50A0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FontStyle90">
    <w:name w:val="Font Style90"/>
    <w:uiPriority w:val="99"/>
    <w:rsid w:val="00B50A0A"/>
    <w:rPr>
      <w:rFonts w:ascii="Arial" w:hAnsi="Arial" w:cs="Arial" w:hint="default"/>
      <w:b/>
      <w:bCs/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B50A0A"/>
    <w:rPr>
      <w:rFonts w:ascii="Calibri" w:eastAsia="Calibri" w:hAnsi="Calibri" w:cs="Times New Roman"/>
    </w:rPr>
  </w:style>
  <w:style w:type="character" w:customStyle="1" w:styleId="FontStyle104">
    <w:name w:val="Font Style104"/>
    <w:uiPriority w:val="99"/>
    <w:rsid w:val="00B50A0A"/>
    <w:rPr>
      <w:rFonts w:ascii="Times New Roman" w:hAnsi="Times New Roman" w:cs="Times New Roman" w:hint="default"/>
      <w:sz w:val="20"/>
      <w:szCs w:val="20"/>
    </w:rPr>
  </w:style>
  <w:style w:type="paragraph" w:customStyle="1" w:styleId="Default">
    <w:name w:val="Default"/>
    <w:uiPriority w:val="99"/>
    <w:rsid w:val="00B50A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2">
    <w:name w:val="Светлая заливка1"/>
    <w:basedOn w:val="a1"/>
    <w:uiPriority w:val="60"/>
    <w:rsid w:val="00B50A0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3">
    <w:name w:val="Основной шрифт абзаца1"/>
    <w:rsid w:val="00B50A0A"/>
  </w:style>
  <w:style w:type="character" w:customStyle="1" w:styleId="af7">
    <w:name w:val="Текст выноски Знак"/>
    <w:link w:val="af8"/>
    <w:rsid w:val="00B50A0A"/>
    <w:rPr>
      <w:rFonts w:ascii="Tahoma" w:hAnsi="Tahoma"/>
      <w:sz w:val="16"/>
      <w:szCs w:val="16"/>
    </w:rPr>
  </w:style>
  <w:style w:type="paragraph" w:styleId="af8">
    <w:name w:val="Balloon Text"/>
    <w:basedOn w:val="a"/>
    <w:link w:val="af7"/>
    <w:unhideWhenUsed/>
    <w:rsid w:val="00B50A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B50A0A"/>
    <w:rPr>
      <w:rFonts w:ascii="Tahoma" w:hAnsi="Tahoma" w:cs="Tahoma"/>
      <w:sz w:val="16"/>
      <w:szCs w:val="16"/>
    </w:rPr>
  </w:style>
  <w:style w:type="character" w:customStyle="1" w:styleId="af9">
    <w:name w:val="Символ нумерации"/>
    <w:rsid w:val="00B50A0A"/>
  </w:style>
  <w:style w:type="paragraph" w:customStyle="1" w:styleId="afa">
    <w:name w:val="Заголовок"/>
    <w:basedOn w:val="a"/>
    <w:next w:val="ad"/>
    <w:rsid w:val="00B50A0A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b">
    <w:name w:val="List"/>
    <w:basedOn w:val="ad"/>
    <w:rsid w:val="00B50A0A"/>
    <w:pPr>
      <w:suppressAutoHyphens/>
    </w:pPr>
    <w:rPr>
      <w:rFonts w:ascii="Calibri" w:eastAsia="SimSun" w:hAnsi="Calibri" w:cs="Mangal"/>
      <w:kern w:val="1"/>
      <w:lang w:val="x-none" w:eastAsia="ar-SA"/>
    </w:rPr>
  </w:style>
  <w:style w:type="paragraph" w:customStyle="1" w:styleId="15">
    <w:name w:val="Название1"/>
    <w:basedOn w:val="a"/>
    <w:rsid w:val="00B50A0A"/>
    <w:pPr>
      <w:suppressLineNumbers/>
      <w:suppressAutoHyphens/>
      <w:spacing w:before="120" w:after="120"/>
    </w:pPr>
    <w:rPr>
      <w:rFonts w:ascii="Calibri" w:eastAsia="SimSun" w:hAnsi="Calibri" w:cs="Mangal"/>
      <w:i/>
      <w:iCs/>
      <w:kern w:val="1"/>
      <w:sz w:val="24"/>
      <w:szCs w:val="24"/>
      <w:lang w:eastAsia="ar-SA"/>
    </w:rPr>
  </w:style>
  <w:style w:type="paragraph" w:customStyle="1" w:styleId="16">
    <w:name w:val="Указатель1"/>
    <w:basedOn w:val="a"/>
    <w:rsid w:val="00B50A0A"/>
    <w:pPr>
      <w:suppressLineNumbers/>
      <w:suppressAutoHyphens/>
    </w:pPr>
    <w:rPr>
      <w:rFonts w:ascii="Calibri" w:eastAsia="SimSun" w:hAnsi="Calibri" w:cs="Mangal"/>
      <w:kern w:val="1"/>
      <w:lang w:eastAsia="ar-SA"/>
    </w:rPr>
  </w:style>
  <w:style w:type="paragraph" w:customStyle="1" w:styleId="17">
    <w:name w:val="Текст выноски1"/>
    <w:basedOn w:val="a"/>
    <w:rsid w:val="00B50A0A"/>
    <w:pPr>
      <w:suppressAutoHyphens/>
      <w:spacing w:after="0" w:line="100" w:lineRule="atLeast"/>
    </w:pPr>
    <w:rPr>
      <w:rFonts w:ascii="Tahoma" w:eastAsia="SimSun" w:hAnsi="Tahoma" w:cs="Tahoma"/>
      <w:kern w:val="1"/>
      <w:sz w:val="16"/>
      <w:szCs w:val="16"/>
      <w:lang w:eastAsia="ar-SA"/>
    </w:rPr>
  </w:style>
  <w:style w:type="paragraph" w:customStyle="1" w:styleId="afc">
    <w:name w:val="Содержимое таблицы"/>
    <w:basedOn w:val="a"/>
    <w:rsid w:val="00B50A0A"/>
    <w:pPr>
      <w:suppressLineNumbers/>
      <w:suppressAutoHyphens/>
    </w:pPr>
    <w:rPr>
      <w:rFonts w:ascii="Calibri" w:eastAsia="SimSun" w:hAnsi="Calibri" w:cs="Calibri"/>
      <w:kern w:val="1"/>
      <w:lang w:eastAsia="ar-SA"/>
    </w:rPr>
  </w:style>
  <w:style w:type="paragraph" w:customStyle="1" w:styleId="afd">
    <w:name w:val="Заголовок таблицы"/>
    <w:basedOn w:val="afc"/>
    <w:rsid w:val="00B50A0A"/>
    <w:pPr>
      <w:jc w:val="center"/>
    </w:pPr>
    <w:rPr>
      <w:b/>
      <w:bCs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B50A0A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"/>
    <w:rsid w:val="00B50A0A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paragraph" w:customStyle="1" w:styleId="Style1">
    <w:name w:val="Style1"/>
    <w:basedOn w:val="a"/>
    <w:uiPriority w:val="99"/>
    <w:rsid w:val="00B50A0A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B50A0A"/>
    <w:rPr>
      <w:rFonts w:ascii="Times New Roman" w:hAnsi="Times New Roman" w:cs="Times New Roman"/>
      <w:sz w:val="18"/>
      <w:szCs w:val="18"/>
    </w:rPr>
  </w:style>
  <w:style w:type="character" w:customStyle="1" w:styleId="18">
    <w:name w:val="Текст сноски Знак1"/>
    <w:rsid w:val="00B50A0A"/>
    <w:rPr>
      <w:rFonts w:cs="Calibri"/>
      <w:lang w:eastAsia="ar-SA"/>
    </w:rPr>
  </w:style>
  <w:style w:type="paragraph" w:customStyle="1" w:styleId="19">
    <w:name w:val="Основной текст1"/>
    <w:basedOn w:val="a"/>
    <w:rsid w:val="00B50A0A"/>
    <w:pPr>
      <w:shd w:val="clear" w:color="auto" w:fill="FFFFFF"/>
      <w:suppressAutoHyphens/>
      <w:spacing w:after="0" w:line="235" w:lineRule="exact"/>
      <w:ind w:hanging="50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  <w:style w:type="paragraph" w:customStyle="1" w:styleId="c0">
    <w:name w:val="c0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0A0A"/>
  </w:style>
  <w:style w:type="character" w:customStyle="1" w:styleId="c7">
    <w:name w:val="c7"/>
    <w:basedOn w:val="a0"/>
    <w:rsid w:val="00B50A0A"/>
  </w:style>
  <w:style w:type="character" w:customStyle="1" w:styleId="c2">
    <w:name w:val="c2"/>
    <w:basedOn w:val="a0"/>
    <w:rsid w:val="00B50A0A"/>
  </w:style>
  <w:style w:type="character" w:customStyle="1" w:styleId="apple-converted-space">
    <w:name w:val="apple-converted-space"/>
    <w:basedOn w:val="a0"/>
    <w:rsid w:val="00B50A0A"/>
  </w:style>
  <w:style w:type="character" w:customStyle="1" w:styleId="c1">
    <w:name w:val="c1"/>
    <w:basedOn w:val="a0"/>
    <w:rsid w:val="00B50A0A"/>
  </w:style>
  <w:style w:type="paragraph" w:customStyle="1" w:styleId="1a">
    <w:name w:val="Без интервала1"/>
    <w:rsid w:val="00B50A0A"/>
    <w:pPr>
      <w:suppressAutoHyphens/>
      <w:spacing w:after="0" w:line="100" w:lineRule="atLeast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1b">
    <w:name w:val="Абзац списка1"/>
    <w:basedOn w:val="a"/>
    <w:rsid w:val="00B50A0A"/>
    <w:pPr>
      <w:suppressAutoHyphens/>
      <w:ind w:left="720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15">
    <w:name w:val="c15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50A0A"/>
  </w:style>
  <w:style w:type="paragraph" w:customStyle="1" w:styleId="c26">
    <w:name w:val="c26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5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B50A0A"/>
  </w:style>
  <w:style w:type="character" w:styleId="afe">
    <w:name w:val="Emphasis"/>
    <w:uiPriority w:val="99"/>
    <w:qFormat/>
    <w:rsid w:val="00B50A0A"/>
    <w:rPr>
      <w:rFonts w:ascii="Times New Roman" w:hAnsi="Times New Roman" w:cs="Times New Roman"/>
      <w:b/>
      <w:i/>
    </w:rPr>
  </w:style>
  <w:style w:type="character" w:styleId="aff">
    <w:name w:val="Strong"/>
    <w:qFormat/>
    <w:rsid w:val="00B50A0A"/>
    <w:rPr>
      <w:b/>
      <w:bCs/>
    </w:rPr>
  </w:style>
  <w:style w:type="character" w:styleId="aff0">
    <w:name w:val="Intense Reference"/>
    <w:uiPriority w:val="32"/>
    <w:qFormat/>
    <w:rsid w:val="00B50A0A"/>
    <w:rPr>
      <w:b/>
      <w:bCs/>
      <w:smallCaps/>
      <w:color w:val="C0504D"/>
      <w:spacing w:val="5"/>
      <w:u w:val="single"/>
    </w:rPr>
  </w:style>
  <w:style w:type="paragraph" w:styleId="aff1">
    <w:name w:val="annotation text"/>
    <w:basedOn w:val="a"/>
    <w:link w:val="aff2"/>
    <w:uiPriority w:val="99"/>
    <w:semiHidden/>
    <w:unhideWhenUsed/>
    <w:rsid w:val="00B50A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B50A0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B50A0A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B50A0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FontStyle59">
    <w:name w:val="Font Style59"/>
    <w:uiPriority w:val="99"/>
    <w:rsid w:val="00B50A0A"/>
    <w:rPr>
      <w:rFonts w:ascii="Calibri" w:hAnsi="Calibri" w:cs="Calibri"/>
      <w:b/>
      <w:bCs/>
      <w:color w:val="000000"/>
      <w:sz w:val="20"/>
      <w:szCs w:val="20"/>
    </w:rPr>
  </w:style>
  <w:style w:type="character" w:styleId="aff5">
    <w:name w:val="annotation reference"/>
    <w:uiPriority w:val="99"/>
    <w:semiHidden/>
    <w:unhideWhenUsed/>
    <w:rsid w:val="00B50A0A"/>
    <w:rPr>
      <w:sz w:val="16"/>
      <w:szCs w:val="16"/>
    </w:rPr>
  </w:style>
  <w:style w:type="paragraph" w:customStyle="1" w:styleId="Style17">
    <w:name w:val="Style17"/>
    <w:basedOn w:val="a"/>
    <w:uiPriority w:val="99"/>
    <w:rsid w:val="00B50A0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B50A0A"/>
    <w:rPr>
      <w:rFonts w:ascii="Century Schoolbook" w:hAnsi="Century Schoolbook" w:cs="Century Schoolbook"/>
      <w:color w:val="000000"/>
      <w:sz w:val="18"/>
      <w:szCs w:val="18"/>
    </w:rPr>
  </w:style>
  <w:style w:type="paragraph" w:styleId="24">
    <w:name w:val="Body Text 2"/>
    <w:basedOn w:val="a"/>
    <w:link w:val="25"/>
    <w:uiPriority w:val="99"/>
    <w:semiHidden/>
    <w:unhideWhenUsed/>
    <w:rsid w:val="00B50A0A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B50A0A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153BC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153BC9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pt">
    <w:name w:val="Основной текст + Интервал 3 pt"/>
    <w:rsid w:val="00153BC9"/>
    <w:rPr>
      <w:rFonts w:ascii="Century Schoolbook" w:hAnsi="Century Schoolbook" w:cs="Century Schoolbook"/>
      <w:spacing w:val="60"/>
      <w:sz w:val="21"/>
      <w:szCs w:val="21"/>
      <w:lang w:bidi="ar-SA"/>
    </w:rPr>
  </w:style>
  <w:style w:type="character" w:customStyle="1" w:styleId="26">
    <w:name w:val="Основной текст (2)_"/>
    <w:rsid w:val="00153BC9"/>
    <w:rPr>
      <w:rFonts w:ascii="Calibri" w:hAnsi="Calibri"/>
      <w:i/>
      <w:iCs/>
      <w:spacing w:val="10"/>
      <w:shd w:val="clear" w:color="auto" w:fill="FFFFFF"/>
    </w:rPr>
  </w:style>
  <w:style w:type="character" w:customStyle="1" w:styleId="27">
    <w:name w:val="Заголовок №2_"/>
    <w:link w:val="28"/>
    <w:rsid w:val="00153BC9"/>
    <w:rPr>
      <w:rFonts w:ascii="Calibri" w:hAnsi="Calibri"/>
      <w:sz w:val="27"/>
      <w:szCs w:val="27"/>
      <w:shd w:val="clear" w:color="auto" w:fill="FFFFFF"/>
    </w:rPr>
  </w:style>
  <w:style w:type="paragraph" w:customStyle="1" w:styleId="28">
    <w:name w:val="Заголовок №2"/>
    <w:basedOn w:val="a"/>
    <w:link w:val="27"/>
    <w:rsid w:val="00153BC9"/>
    <w:pPr>
      <w:shd w:val="clear" w:color="auto" w:fill="FFFFFF"/>
      <w:spacing w:before="1080" w:after="180" w:line="240" w:lineRule="atLeast"/>
      <w:ind w:firstLine="280"/>
      <w:jc w:val="both"/>
      <w:outlineLvl w:val="1"/>
    </w:pPr>
    <w:rPr>
      <w:rFonts w:ascii="Calibri" w:hAnsi="Calibri"/>
      <w:sz w:val="27"/>
      <w:szCs w:val="27"/>
    </w:rPr>
  </w:style>
  <w:style w:type="character" w:customStyle="1" w:styleId="13pt">
    <w:name w:val="Заголовок №1 + Интервал 3 pt"/>
    <w:rsid w:val="00153BC9"/>
    <w:rPr>
      <w:rFonts w:ascii="Trebuchet MS" w:hAnsi="Trebuchet MS" w:cs="Trebuchet MS"/>
      <w:b/>
      <w:bCs/>
      <w:spacing w:val="60"/>
      <w:sz w:val="24"/>
      <w:szCs w:val="24"/>
      <w:lang w:bidi="ar-SA"/>
    </w:rPr>
  </w:style>
  <w:style w:type="character" w:customStyle="1" w:styleId="100">
    <w:name w:val="Основной текст + 10"/>
    <w:aliases w:val="5 pt,Основной текст + 9,Заголовок №4 + Batang,9,Основной текст + 11,Основной текст + 9 pt,Колонтитул + Bookman Old Style,36"/>
    <w:rsid w:val="00153BC9"/>
    <w:rPr>
      <w:rFonts w:ascii="Times New Roman" w:hAnsi="Times New Roman" w:cs="Times New Roman"/>
      <w:spacing w:val="0"/>
      <w:sz w:val="21"/>
      <w:szCs w:val="21"/>
      <w:lang w:bidi="ar-SA"/>
    </w:rPr>
  </w:style>
  <w:style w:type="character" w:customStyle="1" w:styleId="TrebuchetMS">
    <w:name w:val="Основной текст + Trebuchet MS"/>
    <w:aliases w:val="12 pt,7"/>
    <w:rsid w:val="00153BC9"/>
    <w:rPr>
      <w:rFonts w:ascii="Trebuchet MS" w:hAnsi="Trebuchet MS" w:cs="Trebuchet MS"/>
      <w:spacing w:val="0"/>
      <w:sz w:val="24"/>
      <w:szCs w:val="24"/>
      <w:lang w:bidi="ar-SA"/>
    </w:rPr>
  </w:style>
  <w:style w:type="character" w:customStyle="1" w:styleId="104">
    <w:name w:val="Основной текст + 104"/>
    <w:aliases w:val="5 pt4,Интервал 0 pt,Основной текст + Курсив,Заголовок №1 + 12 pt,Полужирный,Интервал 0 pt1,Основной текст (2) + 12 pt,Заголовок №1 + Не полужирный"/>
    <w:rsid w:val="00153BC9"/>
    <w:rPr>
      <w:rFonts w:ascii="Times New Roman" w:hAnsi="Times New Roman" w:cs="Times New Roman"/>
      <w:spacing w:val="10"/>
      <w:sz w:val="21"/>
      <w:szCs w:val="21"/>
      <w:lang w:bidi="ar-SA"/>
    </w:rPr>
  </w:style>
  <w:style w:type="character" w:customStyle="1" w:styleId="103">
    <w:name w:val="Основной текст + 103"/>
    <w:aliases w:val="5 pt3,Интервал 3 pt"/>
    <w:rsid w:val="00153BC9"/>
    <w:rPr>
      <w:rFonts w:ascii="Times New Roman" w:hAnsi="Times New Roman" w:cs="Times New Roman"/>
      <w:spacing w:val="60"/>
      <w:sz w:val="21"/>
      <w:szCs w:val="21"/>
      <w:lang w:bidi="ar-SA"/>
    </w:rPr>
  </w:style>
  <w:style w:type="character" w:customStyle="1" w:styleId="102">
    <w:name w:val="Основной текст + 102"/>
    <w:aliases w:val="5 pt2,Курсив,Интервал 1 pt,Основной текст + Полужирный,Основной текст + 11 pt,Основной текст + Batang,92"/>
    <w:rsid w:val="00153BC9"/>
    <w:rPr>
      <w:rFonts w:ascii="Times New Roman" w:hAnsi="Times New Roman" w:cs="Times New Roman"/>
      <w:i/>
      <w:iCs/>
      <w:spacing w:val="20"/>
      <w:sz w:val="21"/>
      <w:szCs w:val="21"/>
      <w:lang w:bidi="ar-SA"/>
    </w:rPr>
  </w:style>
  <w:style w:type="character" w:customStyle="1" w:styleId="101">
    <w:name w:val="Основной текст + 101"/>
    <w:aliases w:val="5 pt1,Интервал 3 pt1,Основной текст (2) + 10,Полужирный1,Интервал 0 pt2,Основной текст + 10 pt,Заголовок №1 + Constantia,12,Заголовок №1 + Century Schoolbook,10,Заголовок №5 + Batang,91,Заголовок №1 + Times New Roman,Курсив1"/>
    <w:rsid w:val="00153BC9"/>
    <w:rPr>
      <w:rFonts w:ascii="Times New Roman" w:hAnsi="Times New Roman" w:cs="Times New Roman"/>
      <w:spacing w:val="60"/>
      <w:sz w:val="21"/>
      <w:szCs w:val="21"/>
      <w:lang w:bidi="ar-SA"/>
    </w:rPr>
  </w:style>
  <w:style w:type="character" w:customStyle="1" w:styleId="120">
    <w:name w:val="Заголовок №1 (2)_"/>
    <w:link w:val="121"/>
    <w:rsid w:val="00153BC9"/>
    <w:rPr>
      <w:rFonts w:ascii="Trebuchet MS" w:hAnsi="Trebuchet MS"/>
      <w:b/>
      <w:bCs/>
      <w:sz w:val="24"/>
      <w:szCs w:val="24"/>
      <w:shd w:val="clear" w:color="auto" w:fill="FFFFFF"/>
    </w:rPr>
  </w:style>
  <w:style w:type="character" w:customStyle="1" w:styleId="12TimesNewRoman">
    <w:name w:val="Заголовок №1 (2) + Times New Roman"/>
    <w:aliases w:val="11 pt,Не полужирный,Заголовок №2 (2) + Candara,Заголовок №4 + Century Schoolbook,10 pt,Основной текст (2) + Georgia"/>
    <w:rsid w:val="00153BC9"/>
    <w:rPr>
      <w:rFonts w:ascii="Times New Roman" w:hAnsi="Times New Roman" w:cs="Times New Roman"/>
      <w:b/>
      <w:bCs/>
      <w:sz w:val="22"/>
      <w:szCs w:val="22"/>
      <w:lang w:bidi="ar-SA"/>
    </w:rPr>
  </w:style>
  <w:style w:type="paragraph" w:customStyle="1" w:styleId="121">
    <w:name w:val="Заголовок №1 (2)"/>
    <w:basedOn w:val="a"/>
    <w:link w:val="120"/>
    <w:rsid w:val="00153BC9"/>
    <w:pPr>
      <w:shd w:val="clear" w:color="auto" w:fill="FFFFFF"/>
      <w:spacing w:before="240" w:after="60" w:line="264" w:lineRule="exact"/>
      <w:jc w:val="right"/>
      <w:outlineLvl w:val="0"/>
    </w:pPr>
    <w:rPr>
      <w:rFonts w:ascii="Trebuchet MS" w:hAnsi="Trebuchet MS"/>
      <w:b/>
      <w:bCs/>
      <w:sz w:val="24"/>
      <w:szCs w:val="24"/>
    </w:rPr>
  </w:style>
  <w:style w:type="character" w:customStyle="1" w:styleId="220">
    <w:name w:val="Заголовок №2 (2)_"/>
    <w:link w:val="221"/>
    <w:rsid w:val="00153BC9"/>
    <w:rPr>
      <w:rFonts w:ascii="Trebuchet MS" w:hAnsi="Trebuchet MS"/>
      <w:spacing w:val="10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153BC9"/>
    <w:pPr>
      <w:shd w:val="clear" w:color="auto" w:fill="FFFFFF"/>
      <w:spacing w:after="180" w:line="240" w:lineRule="atLeast"/>
      <w:jc w:val="both"/>
      <w:outlineLvl w:val="1"/>
    </w:pPr>
    <w:rPr>
      <w:rFonts w:ascii="Trebuchet MS" w:hAnsi="Trebuchet MS"/>
      <w:spacing w:val="10"/>
      <w:sz w:val="19"/>
      <w:szCs w:val="19"/>
    </w:rPr>
  </w:style>
  <w:style w:type="character" w:styleId="aff6">
    <w:name w:val="page number"/>
    <w:basedOn w:val="a0"/>
    <w:rsid w:val="00153BC9"/>
  </w:style>
  <w:style w:type="paragraph" w:customStyle="1" w:styleId="aff7">
    <w:name w:val="Знак"/>
    <w:basedOn w:val="a"/>
    <w:rsid w:val="00153BC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c">
    <w:name w:val="Заголовок №1_"/>
    <w:link w:val="1d"/>
    <w:rsid w:val="00153BC9"/>
    <w:rPr>
      <w:b/>
      <w:bCs/>
      <w:i/>
      <w:iCs/>
      <w:shd w:val="clear" w:color="auto" w:fill="FFFFFF"/>
    </w:rPr>
  </w:style>
  <w:style w:type="paragraph" w:customStyle="1" w:styleId="1d">
    <w:name w:val="Заголовок №1"/>
    <w:basedOn w:val="a"/>
    <w:link w:val="1c"/>
    <w:rsid w:val="00153BC9"/>
    <w:pPr>
      <w:shd w:val="clear" w:color="auto" w:fill="FFFFFF"/>
      <w:spacing w:after="60" w:line="240" w:lineRule="atLeast"/>
      <w:jc w:val="both"/>
      <w:outlineLvl w:val="0"/>
    </w:pPr>
    <w:rPr>
      <w:b/>
      <w:bCs/>
      <w:i/>
      <w:iCs/>
    </w:rPr>
  </w:style>
  <w:style w:type="character" w:customStyle="1" w:styleId="22pt">
    <w:name w:val="Основной текст (2) + Интервал 2 pt"/>
    <w:rsid w:val="00153BC9"/>
    <w:rPr>
      <w:rFonts w:ascii="Times New Roman" w:hAnsi="Times New Roman" w:cs="Times New Roman"/>
      <w:b/>
      <w:bCs/>
      <w:i/>
      <w:iCs/>
      <w:spacing w:val="40"/>
      <w:sz w:val="19"/>
      <w:szCs w:val="19"/>
      <w:lang w:bidi="ar-SA"/>
    </w:rPr>
  </w:style>
  <w:style w:type="character" w:customStyle="1" w:styleId="29">
    <w:name w:val="Основной текст (2) + Курсив"/>
    <w:rsid w:val="00153BC9"/>
    <w:rPr>
      <w:rFonts w:ascii="Times New Roman" w:hAnsi="Times New Roman" w:cs="Times New Roman"/>
      <w:b/>
      <w:bCs/>
      <w:i w:val="0"/>
      <w:iCs w:val="0"/>
      <w:spacing w:val="0"/>
      <w:sz w:val="19"/>
      <w:szCs w:val="19"/>
      <w:lang w:bidi="ar-SA"/>
    </w:rPr>
  </w:style>
  <w:style w:type="character" w:customStyle="1" w:styleId="33">
    <w:name w:val="Основной текст (3)_"/>
    <w:link w:val="34"/>
    <w:rsid w:val="00153BC9"/>
    <w:rPr>
      <w:b/>
      <w:bCs/>
      <w:i/>
      <w:iCs/>
      <w:sz w:val="19"/>
      <w:szCs w:val="19"/>
      <w:shd w:val="clear" w:color="auto" w:fill="FFFFFF"/>
    </w:rPr>
  </w:style>
  <w:style w:type="character" w:customStyle="1" w:styleId="35">
    <w:name w:val="Основной текст (3) + Не курсив"/>
    <w:basedOn w:val="33"/>
    <w:rsid w:val="00153BC9"/>
    <w:rPr>
      <w:b/>
      <w:bCs/>
      <w:i/>
      <w:iCs/>
      <w:sz w:val="19"/>
      <w:szCs w:val="19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153BC9"/>
    <w:pPr>
      <w:shd w:val="clear" w:color="auto" w:fill="FFFFFF"/>
      <w:spacing w:after="0" w:line="240" w:lineRule="atLeast"/>
      <w:jc w:val="both"/>
    </w:pPr>
    <w:rPr>
      <w:b/>
      <w:bCs/>
      <w:i/>
      <w:iCs/>
      <w:sz w:val="19"/>
      <w:szCs w:val="19"/>
    </w:rPr>
  </w:style>
  <w:style w:type="character" w:customStyle="1" w:styleId="2pt">
    <w:name w:val="Основной текст + Интервал 2 pt"/>
    <w:rsid w:val="00153BC9"/>
    <w:rPr>
      <w:rFonts w:ascii="Times New Roman" w:hAnsi="Times New Roman" w:cs="Times New Roman"/>
      <w:spacing w:val="50"/>
      <w:sz w:val="21"/>
      <w:szCs w:val="21"/>
    </w:rPr>
  </w:style>
  <w:style w:type="character" w:customStyle="1" w:styleId="31pt">
    <w:name w:val="Основной текст (3) + Интервал 1 pt"/>
    <w:rsid w:val="00153BC9"/>
    <w:rPr>
      <w:rFonts w:ascii="Times New Roman" w:hAnsi="Times New Roman" w:cs="Times New Roman"/>
      <w:b/>
      <w:bCs/>
      <w:i w:val="0"/>
      <w:iCs w:val="0"/>
      <w:spacing w:val="30"/>
      <w:sz w:val="21"/>
      <w:szCs w:val="21"/>
      <w:lang w:bidi="ar-SA"/>
    </w:rPr>
  </w:style>
  <w:style w:type="character" w:customStyle="1" w:styleId="2pt1">
    <w:name w:val="Основной текст + Интервал 2 pt1"/>
    <w:rsid w:val="00153BC9"/>
    <w:rPr>
      <w:rFonts w:ascii="Georgia" w:hAnsi="Georgia" w:cs="Georgia"/>
      <w:spacing w:val="50"/>
      <w:sz w:val="21"/>
      <w:szCs w:val="21"/>
    </w:rPr>
  </w:style>
  <w:style w:type="character" w:customStyle="1" w:styleId="1e">
    <w:name w:val="Основной текст + Курсив1"/>
    <w:rsid w:val="00153BC9"/>
    <w:rPr>
      <w:rFonts w:ascii="Georgia" w:hAnsi="Georgia" w:cs="Georgia"/>
      <w:i/>
      <w:iCs/>
      <w:spacing w:val="0"/>
      <w:sz w:val="21"/>
      <w:szCs w:val="21"/>
    </w:rPr>
  </w:style>
  <w:style w:type="character" w:customStyle="1" w:styleId="1pt">
    <w:name w:val="Основной текст + Интервал 1 pt"/>
    <w:rsid w:val="00153BC9"/>
    <w:rPr>
      <w:rFonts w:ascii="Times New Roman" w:hAnsi="Times New Roman" w:cs="Times New Roman"/>
      <w:spacing w:val="30"/>
      <w:sz w:val="22"/>
      <w:szCs w:val="22"/>
    </w:rPr>
  </w:style>
  <w:style w:type="character" w:customStyle="1" w:styleId="2TimesNewRoman">
    <w:name w:val="Основной текст (2) + Times New Roman"/>
    <w:aliases w:val="11 pt1,Не полужирный1"/>
    <w:rsid w:val="00153BC9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6">
    <w:name w:val="Заголовок №3_"/>
    <w:link w:val="37"/>
    <w:rsid w:val="00153BC9"/>
    <w:rPr>
      <w:shd w:val="clear" w:color="auto" w:fill="FFFFFF"/>
    </w:rPr>
  </w:style>
  <w:style w:type="character" w:customStyle="1" w:styleId="33pt">
    <w:name w:val="Заголовок №3 + Интервал 3 pt"/>
    <w:rsid w:val="00153BC9"/>
    <w:rPr>
      <w:spacing w:val="60"/>
      <w:sz w:val="22"/>
      <w:szCs w:val="22"/>
      <w:lang w:bidi="ar-SA"/>
    </w:rPr>
  </w:style>
  <w:style w:type="paragraph" w:customStyle="1" w:styleId="37">
    <w:name w:val="Заголовок №3"/>
    <w:basedOn w:val="a"/>
    <w:link w:val="36"/>
    <w:rsid w:val="00153BC9"/>
    <w:pPr>
      <w:shd w:val="clear" w:color="auto" w:fill="FFFFFF"/>
      <w:spacing w:before="180" w:after="60" w:line="240" w:lineRule="atLeast"/>
      <w:ind w:firstLine="280"/>
      <w:jc w:val="both"/>
      <w:outlineLvl w:val="2"/>
    </w:pPr>
  </w:style>
  <w:style w:type="character" w:customStyle="1" w:styleId="aff8">
    <w:name w:val="Колонтитул_"/>
    <w:link w:val="aff9"/>
    <w:rsid w:val="00153BC9"/>
    <w:rPr>
      <w:shd w:val="clear" w:color="auto" w:fill="FFFFFF"/>
    </w:rPr>
  </w:style>
  <w:style w:type="character" w:customStyle="1" w:styleId="41">
    <w:name w:val="Основной текст (4)_"/>
    <w:link w:val="410"/>
    <w:rsid w:val="00153BC9"/>
    <w:rPr>
      <w:rFonts w:ascii="Bookman Old Style" w:hAnsi="Bookman Old Style"/>
      <w:i/>
      <w:iCs/>
      <w:sz w:val="18"/>
      <w:szCs w:val="18"/>
      <w:shd w:val="clear" w:color="auto" w:fill="FFFFFF"/>
    </w:rPr>
  </w:style>
  <w:style w:type="character" w:customStyle="1" w:styleId="43pt">
    <w:name w:val="Основной текст (4) + Интервал 3 pt"/>
    <w:rsid w:val="00153BC9"/>
    <w:rPr>
      <w:rFonts w:ascii="Bookman Old Style" w:hAnsi="Bookman Old Style"/>
      <w:i/>
      <w:iCs/>
      <w:spacing w:val="60"/>
      <w:sz w:val="18"/>
      <w:szCs w:val="18"/>
      <w:lang w:bidi="ar-SA"/>
    </w:rPr>
  </w:style>
  <w:style w:type="character" w:customStyle="1" w:styleId="1f">
    <w:name w:val="Заголовок №1 + Полужирный"/>
    <w:rsid w:val="00153BC9"/>
    <w:rPr>
      <w:rFonts w:ascii="Bookman Old Style" w:hAnsi="Bookman Old Style" w:cs="Bookman Old Style"/>
      <w:b w:val="0"/>
      <w:bCs w:val="0"/>
      <w:i/>
      <w:iCs/>
      <w:spacing w:val="0"/>
      <w:sz w:val="18"/>
      <w:szCs w:val="18"/>
      <w:lang w:bidi="ar-SA"/>
    </w:rPr>
  </w:style>
  <w:style w:type="paragraph" w:customStyle="1" w:styleId="aff9">
    <w:name w:val="Колонтитул"/>
    <w:basedOn w:val="a"/>
    <w:link w:val="aff8"/>
    <w:rsid w:val="00153BC9"/>
    <w:pPr>
      <w:shd w:val="clear" w:color="auto" w:fill="FFFFFF"/>
      <w:spacing w:after="0" w:line="240" w:lineRule="auto"/>
    </w:pPr>
  </w:style>
  <w:style w:type="paragraph" w:customStyle="1" w:styleId="410">
    <w:name w:val="Основной текст (4)1"/>
    <w:basedOn w:val="a"/>
    <w:link w:val="41"/>
    <w:rsid w:val="00153BC9"/>
    <w:pPr>
      <w:shd w:val="clear" w:color="auto" w:fill="FFFFFF"/>
      <w:spacing w:after="0" w:line="240" w:lineRule="atLeast"/>
      <w:jc w:val="both"/>
    </w:pPr>
    <w:rPr>
      <w:rFonts w:ascii="Bookman Old Style" w:hAnsi="Bookman Old Style"/>
      <w:i/>
      <w:iCs/>
      <w:sz w:val="18"/>
      <w:szCs w:val="18"/>
    </w:rPr>
  </w:style>
  <w:style w:type="character" w:customStyle="1" w:styleId="1f0">
    <w:name w:val="Основной текст + Полужирный1"/>
    <w:rsid w:val="00153BC9"/>
    <w:rPr>
      <w:b/>
      <w:bCs/>
      <w:spacing w:val="0"/>
      <w:sz w:val="22"/>
      <w:szCs w:val="22"/>
    </w:rPr>
  </w:style>
  <w:style w:type="paragraph" w:customStyle="1" w:styleId="110">
    <w:name w:val="Заголовок №11"/>
    <w:basedOn w:val="a"/>
    <w:rsid w:val="00153BC9"/>
    <w:pPr>
      <w:shd w:val="clear" w:color="auto" w:fill="FFFFFF"/>
      <w:spacing w:after="0" w:line="283" w:lineRule="exact"/>
      <w:outlineLvl w:val="0"/>
    </w:pPr>
    <w:rPr>
      <w:rFonts w:ascii="Microsoft Sans Serif" w:eastAsia="Microsoft Sans Serif" w:hAnsi="Microsoft Sans Serif" w:cs="Times New Roman"/>
      <w:b/>
      <w:bCs/>
      <w:lang w:eastAsia="ru-RU"/>
    </w:rPr>
  </w:style>
  <w:style w:type="character" w:customStyle="1" w:styleId="40pt">
    <w:name w:val="Основной текст + 40 pt"/>
    <w:rsid w:val="00153BC9"/>
    <w:rPr>
      <w:rFonts w:ascii="Bookman Old Style" w:hAnsi="Bookman Old Style" w:cs="Bookman Old Style"/>
      <w:noProof/>
      <w:spacing w:val="0"/>
      <w:sz w:val="80"/>
      <w:szCs w:val="80"/>
    </w:rPr>
  </w:style>
  <w:style w:type="character" w:styleId="affa">
    <w:name w:val="FollowedHyperlink"/>
    <w:rsid w:val="00153BC9"/>
    <w:rPr>
      <w:color w:val="800080"/>
      <w:u w:val="single"/>
    </w:rPr>
  </w:style>
  <w:style w:type="paragraph" w:styleId="affb">
    <w:name w:val="caption"/>
    <w:basedOn w:val="a"/>
    <w:next w:val="a"/>
    <w:qFormat/>
    <w:rsid w:val="004C2B9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8"/>
      <w:lang w:eastAsia="ru-RU"/>
    </w:rPr>
  </w:style>
  <w:style w:type="paragraph" w:styleId="affc">
    <w:name w:val="Title"/>
    <w:basedOn w:val="a"/>
    <w:link w:val="affd"/>
    <w:qFormat/>
    <w:rsid w:val="004C2B9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fd">
    <w:name w:val="Название Знак"/>
    <w:basedOn w:val="a0"/>
    <w:link w:val="affc"/>
    <w:rsid w:val="004C2B99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2a">
    <w:name w:val="Без интервала2"/>
    <w:rsid w:val="004C2B9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ipi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fcior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E80F1-D448-4813-B052-C8FDF734D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23</Pages>
  <Words>6365</Words>
  <Characters>36283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1</cp:lastModifiedBy>
  <cp:revision>97</cp:revision>
  <cp:lastPrinted>2018-10-10T14:09:00Z</cp:lastPrinted>
  <dcterms:created xsi:type="dcterms:W3CDTF">2012-08-23T10:25:00Z</dcterms:created>
  <dcterms:modified xsi:type="dcterms:W3CDTF">2018-11-08T16:08:00Z</dcterms:modified>
</cp:coreProperties>
</file>